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BBE" w:rsidRPr="00096C69" w:rsidRDefault="00C26E42" w:rsidP="00982150">
      <w:pPr>
        <w:spacing w:after="0" w:line="360" w:lineRule="auto"/>
        <w:jc w:val="center"/>
        <w:rPr>
          <w:rFonts w:ascii="Times New Roman" w:hAnsi="Times New Roman" w:cs="Times New Roman"/>
          <w:b/>
          <w:sz w:val="28"/>
          <w:szCs w:val="28"/>
        </w:rPr>
      </w:pPr>
      <w:r w:rsidRPr="00096C69">
        <w:rPr>
          <w:rFonts w:ascii="Times New Roman" w:hAnsi="Times New Roman" w:cs="Times New Roman"/>
          <w:b/>
          <w:sz w:val="28"/>
          <w:szCs w:val="28"/>
        </w:rPr>
        <w:t>Информационная карта инновационного опыта</w:t>
      </w:r>
    </w:p>
    <w:p w:rsidR="00C26E42" w:rsidRPr="00096C69" w:rsidRDefault="00792866" w:rsidP="00982150">
      <w:pPr>
        <w:spacing w:after="0" w:line="360" w:lineRule="auto"/>
        <w:rPr>
          <w:rFonts w:ascii="Times New Roman" w:hAnsi="Times New Roman" w:cs="Times New Roman"/>
          <w:sz w:val="28"/>
          <w:szCs w:val="28"/>
        </w:rPr>
      </w:pPr>
      <w:r w:rsidRPr="00096C69">
        <w:rPr>
          <w:rFonts w:ascii="Times New Roman" w:hAnsi="Times New Roman" w:cs="Times New Roman"/>
          <w:b/>
          <w:sz w:val="28"/>
          <w:szCs w:val="28"/>
        </w:rPr>
        <w:t>0</w:t>
      </w:r>
      <w:r w:rsidR="00224091" w:rsidRPr="00096C69">
        <w:rPr>
          <w:rFonts w:ascii="Times New Roman" w:hAnsi="Times New Roman" w:cs="Times New Roman"/>
          <w:b/>
          <w:sz w:val="28"/>
          <w:szCs w:val="28"/>
        </w:rPr>
        <w:t>1.</w:t>
      </w:r>
      <w:r w:rsidR="004B105D" w:rsidRPr="00096C69">
        <w:rPr>
          <w:rFonts w:ascii="Times New Roman" w:hAnsi="Times New Roman" w:cs="Times New Roman"/>
          <w:b/>
          <w:sz w:val="28"/>
          <w:szCs w:val="28"/>
        </w:rPr>
        <w:t xml:space="preserve"> </w:t>
      </w:r>
      <w:r w:rsidR="00C26E42" w:rsidRPr="00096C69">
        <w:rPr>
          <w:rFonts w:ascii="Times New Roman" w:hAnsi="Times New Roman" w:cs="Times New Roman"/>
          <w:b/>
          <w:sz w:val="28"/>
          <w:szCs w:val="28"/>
        </w:rPr>
        <w:t xml:space="preserve">Область: </w:t>
      </w:r>
      <w:proofErr w:type="spellStart"/>
      <w:r w:rsidR="00C26E42" w:rsidRPr="00096C69">
        <w:rPr>
          <w:rFonts w:ascii="Times New Roman" w:hAnsi="Times New Roman" w:cs="Times New Roman"/>
          <w:sz w:val="28"/>
          <w:szCs w:val="28"/>
        </w:rPr>
        <w:t>Акмолинская</w:t>
      </w:r>
      <w:proofErr w:type="spellEnd"/>
      <w:r w:rsidR="00C26E42" w:rsidRPr="00096C69">
        <w:rPr>
          <w:rFonts w:ascii="Times New Roman" w:hAnsi="Times New Roman" w:cs="Times New Roman"/>
          <w:sz w:val="28"/>
          <w:szCs w:val="28"/>
        </w:rPr>
        <w:t xml:space="preserve"> область</w:t>
      </w:r>
    </w:p>
    <w:p w:rsidR="00C26E42" w:rsidRPr="00096C69" w:rsidRDefault="00792866" w:rsidP="00982150">
      <w:pPr>
        <w:spacing w:after="0" w:line="360" w:lineRule="auto"/>
        <w:rPr>
          <w:rFonts w:ascii="Times New Roman" w:hAnsi="Times New Roman" w:cs="Times New Roman"/>
          <w:sz w:val="28"/>
          <w:szCs w:val="28"/>
          <w:u w:val="single"/>
        </w:rPr>
      </w:pPr>
      <w:r w:rsidRPr="00096C69">
        <w:rPr>
          <w:rFonts w:ascii="Times New Roman" w:hAnsi="Times New Roman" w:cs="Times New Roman"/>
          <w:b/>
          <w:sz w:val="28"/>
          <w:szCs w:val="28"/>
        </w:rPr>
        <w:t>0</w:t>
      </w:r>
      <w:r w:rsidR="00224091" w:rsidRPr="00096C69">
        <w:rPr>
          <w:rFonts w:ascii="Times New Roman" w:hAnsi="Times New Roman" w:cs="Times New Roman"/>
          <w:b/>
          <w:sz w:val="28"/>
          <w:szCs w:val="28"/>
        </w:rPr>
        <w:t>2.</w:t>
      </w:r>
      <w:r w:rsidR="004B105D" w:rsidRPr="00096C69">
        <w:rPr>
          <w:rFonts w:ascii="Times New Roman" w:hAnsi="Times New Roman" w:cs="Times New Roman"/>
          <w:b/>
          <w:sz w:val="28"/>
          <w:szCs w:val="28"/>
        </w:rPr>
        <w:t xml:space="preserve"> </w:t>
      </w:r>
      <w:r w:rsidR="00C26E42" w:rsidRPr="00096C69">
        <w:rPr>
          <w:rFonts w:ascii="Times New Roman" w:hAnsi="Times New Roman" w:cs="Times New Roman"/>
          <w:b/>
          <w:sz w:val="28"/>
          <w:szCs w:val="28"/>
        </w:rPr>
        <w:t>Город/район:</w:t>
      </w:r>
      <w:r w:rsidR="00C26E42" w:rsidRPr="00096C69">
        <w:rPr>
          <w:rFonts w:ascii="Times New Roman" w:hAnsi="Times New Roman" w:cs="Times New Roman"/>
          <w:sz w:val="28"/>
          <w:szCs w:val="28"/>
        </w:rPr>
        <w:t xml:space="preserve"> город </w:t>
      </w:r>
      <w:proofErr w:type="spellStart"/>
      <w:r w:rsidR="00C26E42" w:rsidRPr="00096C69">
        <w:rPr>
          <w:rFonts w:ascii="Times New Roman" w:hAnsi="Times New Roman" w:cs="Times New Roman"/>
          <w:sz w:val="28"/>
          <w:szCs w:val="28"/>
        </w:rPr>
        <w:t>Степногорск</w:t>
      </w:r>
      <w:proofErr w:type="spellEnd"/>
    </w:p>
    <w:p w:rsidR="00C26E42" w:rsidRPr="00096C69" w:rsidRDefault="00792866" w:rsidP="00982150">
      <w:pPr>
        <w:spacing w:after="0" w:line="360" w:lineRule="auto"/>
        <w:rPr>
          <w:rFonts w:ascii="Times New Roman" w:hAnsi="Times New Roman" w:cs="Times New Roman"/>
          <w:sz w:val="28"/>
          <w:szCs w:val="28"/>
        </w:rPr>
      </w:pPr>
      <w:r w:rsidRPr="00096C69">
        <w:rPr>
          <w:rFonts w:ascii="Times New Roman" w:hAnsi="Times New Roman" w:cs="Times New Roman"/>
          <w:b/>
          <w:sz w:val="28"/>
          <w:szCs w:val="28"/>
        </w:rPr>
        <w:t>0</w:t>
      </w:r>
      <w:r w:rsidR="00224091" w:rsidRPr="00096C69">
        <w:rPr>
          <w:rFonts w:ascii="Times New Roman" w:hAnsi="Times New Roman" w:cs="Times New Roman"/>
          <w:b/>
          <w:sz w:val="28"/>
          <w:szCs w:val="28"/>
        </w:rPr>
        <w:t>3.</w:t>
      </w:r>
      <w:r w:rsidR="004B105D" w:rsidRPr="00096C69">
        <w:rPr>
          <w:rFonts w:ascii="Times New Roman" w:hAnsi="Times New Roman" w:cs="Times New Roman"/>
          <w:b/>
          <w:sz w:val="28"/>
          <w:szCs w:val="28"/>
        </w:rPr>
        <w:t xml:space="preserve"> </w:t>
      </w:r>
      <w:r w:rsidR="00C26E42" w:rsidRPr="00096C69">
        <w:rPr>
          <w:rFonts w:ascii="Times New Roman" w:hAnsi="Times New Roman" w:cs="Times New Roman"/>
          <w:b/>
          <w:sz w:val="28"/>
          <w:szCs w:val="28"/>
        </w:rPr>
        <w:t>Школа</w:t>
      </w:r>
      <w:r w:rsidR="00C26E42" w:rsidRPr="00096C69">
        <w:rPr>
          <w:rFonts w:ascii="Times New Roman" w:hAnsi="Times New Roman" w:cs="Times New Roman"/>
          <w:sz w:val="28"/>
          <w:szCs w:val="28"/>
        </w:rPr>
        <w:t>:</w:t>
      </w:r>
      <w:r w:rsidR="00CD4BB9" w:rsidRPr="00096C69">
        <w:rPr>
          <w:rFonts w:ascii="Times New Roman" w:hAnsi="Times New Roman" w:cs="Times New Roman"/>
          <w:sz w:val="28"/>
          <w:szCs w:val="28"/>
          <w:u w:val="single"/>
        </w:rPr>
        <w:t xml:space="preserve"> </w:t>
      </w:r>
      <w:r w:rsidR="00CD4BB9" w:rsidRPr="00096C69">
        <w:rPr>
          <w:rFonts w:ascii="Times New Roman" w:hAnsi="Times New Roman" w:cs="Times New Roman"/>
          <w:sz w:val="28"/>
          <w:szCs w:val="28"/>
        </w:rPr>
        <w:t>СШ №2 п. Аксу</w:t>
      </w:r>
    </w:p>
    <w:p w:rsidR="00C26E42" w:rsidRPr="00096C69" w:rsidRDefault="00792866" w:rsidP="00982150">
      <w:pPr>
        <w:spacing w:after="0" w:line="360" w:lineRule="auto"/>
        <w:rPr>
          <w:rFonts w:ascii="Times New Roman" w:hAnsi="Times New Roman" w:cs="Times New Roman"/>
          <w:sz w:val="28"/>
          <w:szCs w:val="28"/>
        </w:rPr>
      </w:pPr>
      <w:r w:rsidRPr="00096C69">
        <w:rPr>
          <w:rFonts w:ascii="Times New Roman" w:hAnsi="Times New Roman" w:cs="Times New Roman"/>
          <w:b/>
          <w:sz w:val="28"/>
          <w:szCs w:val="28"/>
        </w:rPr>
        <w:t>0</w:t>
      </w:r>
      <w:r w:rsidR="00224091" w:rsidRPr="00096C69">
        <w:rPr>
          <w:rFonts w:ascii="Times New Roman" w:hAnsi="Times New Roman" w:cs="Times New Roman"/>
          <w:b/>
          <w:sz w:val="28"/>
          <w:szCs w:val="28"/>
        </w:rPr>
        <w:t>4.</w:t>
      </w:r>
      <w:r w:rsidR="004B105D" w:rsidRPr="00096C69">
        <w:rPr>
          <w:rFonts w:ascii="Times New Roman" w:hAnsi="Times New Roman" w:cs="Times New Roman"/>
          <w:b/>
          <w:sz w:val="28"/>
          <w:szCs w:val="28"/>
        </w:rPr>
        <w:t xml:space="preserve">Предмет: </w:t>
      </w:r>
      <w:r w:rsidR="004B105D" w:rsidRPr="00096C69">
        <w:rPr>
          <w:rFonts w:ascii="Times New Roman" w:hAnsi="Times New Roman" w:cs="Times New Roman"/>
          <w:sz w:val="28"/>
          <w:szCs w:val="28"/>
        </w:rPr>
        <w:t xml:space="preserve">Самопознание </w:t>
      </w:r>
    </w:p>
    <w:p w:rsidR="00C26E42" w:rsidRPr="00096C69" w:rsidRDefault="00792866" w:rsidP="00982150">
      <w:pPr>
        <w:spacing w:after="0" w:line="360" w:lineRule="auto"/>
        <w:rPr>
          <w:rFonts w:ascii="Times New Roman" w:hAnsi="Times New Roman" w:cs="Times New Roman"/>
          <w:sz w:val="28"/>
          <w:szCs w:val="28"/>
        </w:rPr>
      </w:pPr>
      <w:r w:rsidRPr="00096C69">
        <w:rPr>
          <w:rFonts w:ascii="Times New Roman" w:hAnsi="Times New Roman" w:cs="Times New Roman"/>
          <w:b/>
          <w:sz w:val="28"/>
          <w:szCs w:val="28"/>
        </w:rPr>
        <w:t>0</w:t>
      </w:r>
      <w:r w:rsidR="00224091" w:rsidRPr="00096C69">
        <w:rPr>
          <w:rFonts w:ascii="Times New Roman" w:hAnsi="Times New Roman" w:cs="Times New Roman"/>
          <w:b/>
          <w:sz w:val="28"/>
          <w:szCs w:val="28"/>
        </w:rPr>
        <w:t>5.</w:t>
      </w:r>
      <w:r w:rsidR="004B105D" w:rsidRPr="00096C69">
        <w:rPr>
          <w:rFonts w:ascii="Times New Roman" w:hAnsi="Times New Roman" w:cs="Times New Roman"/>
          <w:b/>
          <w:sz w:val="28"/>
          <w:szCs w:val="28"/>
        </w:rPr>
        <w:t xml:space="preserve">Образование: </w:t>
      </w:r>
      <w:r w:rsidR="004B105D" w:rsidRPr="00096C69">
        <w:rPr>
          <w:rFonts w:ascii="Times New Roman" w:hAnsi="Times New Roman" w:cs="Times New Roman"/>
          <w:sz w:val="28"/>
          <w:szCs w:val="28"/>
        </w:rPr>
        <w:t>высшее</w:t>
      </w:r>
    </w:p>
    <w:p w:rsidR="00C26E42" w:rsidRPr="00096C69" w:rsidRDefault="00792866" w:rsidP="00982150">
      <w:pPr>
        <w:spacing w:after="0" w:line="360" w:lineRule="auto"/>
        <w:rPr>
          <w:rFonts w:ascii="Times New Roman" w:hAnsi="Times New Roman" w:cs="Times New Roman"/>
          <w:sz w:val="28"/>
          <w:szCs w:val="28"/>
        </w:rPr>
      </w:pPr>
      <w:r w:rsidRPr="00096C69">
        <w:rPr>
          <w:rFonts w:ascii="Times New Roman" w:hAnsi="Times New Roman" w:cs="Times New Roman"/>
          <w:b/>
          <w:sz w:val="28"/>
          <w:szCs w:val="28"/>
        </w:rPr>
        <w:t>0</w:t>
      </w:r>
      <w:r w:rsidR="00224091" w:rsidRPr="00096C69">
        <w:rPr>
          <w:rFonts w:ascii="Times New Roman" w:hAnsi="Times New Roman" w:cs="Times New Roman"/>
          <w:b/>
          <w:sz w:val="28"/>
          <w:szCs w:val="28"/>
        </w:rPr>
        <w:t>6.</w:t>
      </w:r>
      <w:r w:rsidR="004B105D" w:rsidRPr="00096C69">
        <w:rPr>
          <w:rFonts w:ascii="Times New Roman" w:hAnsi="Times New Roman" w:cs="Times New Roman"/>
          <w:b/>
          <w:sz w:val="28"/>
          <w:szCs w:val="28"/>
        </w:rPr>
        <w:t xml:space="preserve">Категория: </w:t>
      </w:r>
      <w:r w:rsidR="004B105D" w:rsidRPr="00096C69">
        <w:rPr>
          <w:rFonts w:ascii="Times New Roman" w:hAnsi="Times New Roman" w:cs="Times New Roman"/>
          <w:sz w:val="28"/>
          <w:szCs w:val="28"/>
        </w:rPr>
        <w:t>вторая</w:t>
      </w:r>
    </w:p>
    <w:p w:rsidR="00C26E42" w:rsidRPr="00096C69" w:rsidRDefault="00792866" w:rsidP="00982150">
      <w:pPr>
        <w:spacing w:after="0" w:line="360" w:lineRule="auto"/>
        <w:rPr>
          <w:rFonts w:ascii="Times New Roman" w:hAnsi="Times New Roman" w:cs="Times New Roman"/>
          <w:sz w:val="28"/>
          <w:szCs w:val="28"/>
        </w:rPr>
      </w:pPr>
      <w:r w:rsidRPr="00096C69">
        <w:rPr>
          <w:rFonts w:ascii="Times New Roman" w:hAnsi="Times New Roman" w:cs="Times New Roman"/>
          <w:b/>
          <w:sz w:val="28"/>
          <w:szCs w:val="28"/>
        </w:rPr>
        <w:t>0</w:t>
      </w:r>
      <w:r w:rsidR="00224091" w:rsidRPr="00096C69">
        <w:rPr>
          <w:rFonts w:ascii="Times New Roman" w:hAnsi="Times New Roman" w:cs="Times New Roman"/>
          <w:b/>
          <w:sz w:val="28"/>
          <w:szCs w:val="28"/>
        </w:rPr>
        <w:t>7.</w:t>
      </w:r>
      <w:r w:rsidR="004B105D" w:rsidRPr="00096C69">
        <w:rPr>
          <w:rFonts w:ascii="Times New Roman" w:hAnsi="Times New Roman" w:cs="Times New Roman"/>
          <w:b/>
          <w:sz w:val="28"/>
          <w:szCs w:val="28"/>
        </w:rPr>
        <w:t xml:space="preserve">Фамилия: </w:t>
      </w:r>
      <w:proofErr w:type="spellStart"/>
      <w:r w:rsidR="004B105D" w:rsidRPr="00096C69">
        <w:rPr>
          <w:rFonts w:ascii="Times New Roman" w:hAnsi="Times New Roman" w:cs="Times New Roman"/>
          <w:sz w:val="28"/>
          <w:szCs w:val="28"/>
        </w:rPr>
        <w:t>Досова</w:t>
      </w:r>
      <w:proofErr w:type="spellEnd"/>
    </w:p>
    <w:p w:rsidR="00C26E42" w:rsidRPr="00096C69" w:rsidRDefault="00792866" w:rsidP="00982150">
      <w:pPr>
        <w:spacing w:after="0" w:line="360" w:lineRule="auto"/>
        <w:rPr>
          <w:rFonts w:ascii="Times New Roman" w:hAnsi="Times New Roman" w:cs="Times New Roman"/>
          <w:sz w:val="28"/>
          <w:szCs w:val="28"/>
        </w:rPr>
      </w:pPr>
      <w:r w:rsidRPr="00096C69">
        <w:rPr>
          <w:rFonts w:ascii="Times New Roman" w:hAnsi="Times New Roman" w:cs="Times New Roman"/>
          <w:b/>
          <w:sz w:val="28"/>
          <w:szCs w:val="28"/>
        </w:rPr>
        <w:t>0</w:t>
      </w:r>
      <w:r w:rsidR="00224091" w:rsidRPr="00096C69">
        <w:rPr>
          <w:rFonts w:ascii="Times New Roman" w:hAnsi="Times New Roman" w:cs="Times New Roman"/>
          <w:b/>
          <w:sz w:val="28"/>
          <w:szCs w:val="28"/>
        </w:rPr>
        <w:t>8.</w:t>
      </w:r>
      <w:r w:rsidR="004B105D" w:rsidRPr="00096C69">
        <w:rPr>
          <w:rFonts w:ascii="Times New Roman" w:hAnsi="Times New Roman" w:cs="Times New Roman"/>
          <w:b/>
          <w:sz w:val="28"/>
          <w:szCs w:val="28"/>
        </w:rPr>
        <w:t xml:space="preserve">Имя: </w:t>
      </w:r>
      <w:proofErr w:type="spellStart"/>
      <w:r w:rsidR="004B105D" w:rsidRPr="00096C69">
        <w:rPr>
          <w:rFonts w:ascii="Times New Roman" w:hAnsi="Times New Roman" w:cs="Times New Roman"/>
          <w:sz w:val="28"/>
          <w:szCs w:val="28"/>
        </w:rPr>
        <w:t>Гульмира</w:t>
      </w:r>
      <w:proofErr w:type="spellEnd"/>
    </w:p>
    <w:p w:rsidR="00C26E42" w:rsidRPr="00096C69" w:rsidRDefault="00792866" w:rsidP="00982150">
      <w:pPr>
        <w:spacing w:after="0" w:line="360" w:lineRule="auto"/>
        <w:rPr>
          <w:rFonts w:ascii="Times New Roman" w:hAnsi="Times New Roman" w:cs="Times New Roman"/>
          <w:sz w:val="28"/>
          <w:szCs w:val="28"/>
        </w:rPr>
      </w:pPr>
      <w:r w:rsidRPr="00096C69">
        <w:rPr>
          <w:rFonts w:ascii="Times New Roman" w:hAnsi="Times New Roman" w:cs="Times New Roman"/>
          <w:b/>
          <w:sz w:val="28"/>
          <w:szCs w:val="28"/>
        </w:rPr>
        <w:t>0</w:t>
      </w:r>
      <w:r w:rsidR="00224091" w:rsidRPr="00096C69">
        <w:rPr>
          <w:rFonts w:ascii="Times New Roman" w:hAnsi="Times New Roman" w:cs="Times New Roman"/>
          <w:b/>
          <w:sz w:val="28"/>
          <w:szCs w:val="28"/>
        </w:rPr>
        <w:t>9.</w:t>
      </w:r>
      <w:r w:rsidR="004B105D" w:rsidRPr="00096C69">
        <w:rPr>
          <w:rFonts w:ascii="Times New Roman" w:hAnsi="Times New Roman" w:cs="Times New Roman"/>
          <w:b/>
          <w:sz w:val="28"/>
          <w:szCs w:val="28"/>
        </w:rPr>
        <w:t xml:space="preserve">Отчество: </w:t>
      </w:r>
      <w:proofErr w:type="spellStart"/>
      <w:r w:rsidR="004B105D" w:rsidRPr="00096C69">
        <w:rPr>
          <w:rFonts w:ascii="Times New Roman" w:hAnsi="Times New Roman" w:cs="Times New Roman"/>
          <w:sz w:val="28"/>
          <w:szCs w:val="28"/>
        </w:rPr>
        <w:t>Есенбаевна</w:t>
      </w:r>
      <w:proofErr w:type="spellEnd"/>
    </w:p>
    <w:p w:rsidR="00C26E42" w:rsidRPr="00096C69" w:rsidRDefault="00224091" w:rsidP="00982150">
      <w:pPr>
        <w:spacing w:after="0" w:line="360" w:lineRule="auto"/>
        <w:rPr>
          <w:rFonts w:ascii="Times New Roman" w:hAnsi="Times New Roman" w:cs="Times New Roman"/>
          <w:b/>
          <w:sz w:val="28"/>
          <w:szCs w:val="28"/>
        </w:rPr>
      </w:pPr>
      <w:r w:rsidRPr="00096C69">
        <w:rPr>
          <w:rFonts w:ascii="Times New Roman" w:hAnsi="Times New Roman" w:cs="Times New Roman"/>
          <w:b/>
          <w:sz w:val="28"/>
          <w:szCs w:val="28"/>
        </w:rPr>
        <w:t>10.</w:t>
      </w:r>
      <w:r w:rsidR="004B105D" w:rsidRPr="00096C69">
        <w:rPr>
          <w:rFonts w:ascii="Times New Roman" w:hAnsi="Times New Roman" w:cs="Times New Roman"/>
          <w:b/>
          <w:sz w:val="28"/>
          <w:szCs w:val="28"/>
        </w:rPr>
        <w:t xml:space="preserve">Тема: </w:t>
      </w:r>
      <w:r w:rsidR="004276B3" w:rsidRPr="00096C69">
        <w:rPr>
          <w:rFonts w:ascii="Times New Roman" w:hAnsi="Times New Roman" w:cs="Times New Roman"/>
          <w:b/>
          <w:sz w:val="28"/>
          <w:szCs w:val="28"/>
        </w:rPr>
        <w:t xml:space="preserve">«Воспитание общечеловеческих </w:t>
      </w:r>
      <w:r w:rsidR="00330CA3" w:rsidRPr="00096C69">
        <w:rPr>
          <w:rFonts w:ascii="Times New Roman" w:hAnsi="Times New Roman" w:cs="Times New Roman"/>
          <w:b/>
          <w:sz w:val="28"/>
          <w:szCs w:val="28"/>
        </w:rPr>
        <w:t>ценностей на уроках самопознания</w:t>
      </w:r>
      <w:r w:rsidR="004276B3" w:rsidRPr="00096C69">
        <w:rPr>
          <w:rFonts w:ascii="Times New Roman" w:hAnsi="Times New Roman" w:cs="Times New Roman"/>
          <w:b/>
          <w:sz w:val="28"/>
          <w:szCs w:val="28"/>
        </w:rPr>
        <w:t>»</w:t>
      </w:r>
    </w:p>
    <w:p w:rsidR="004B105D" w:rsidRPr="00096C69" w:rsidRDefault="00224091" w:rsidP="00982150">
      <w:pPr>
        <w:spacing w:after="0" w:line="360" w:lineRule="auto"/>
        <w:rPr>
          <w:rFonts w:ascii="Times New Roman" w:hAnsi="Times New Roman" w:cs="Times New Roman"/>
          <w:b/>
          <w:sz w:val="28"/>
          <w:szCs w:val="28"/>
        </w:rPr>
      </w:pPr>
      <w:r w:rsidRPr="00096C69">
        <w:rPr>
          <w:rFonts w:ascii="Times New Roman" w:hAnsi="Times New Roman" w:cs="Times New Roman"/>
          <w:b/>
          <w:sz w:val="28"/>
          <w:szCs w:val="28"/>
        </w:rPr>
        <w:t>11.</w:t>
      </w:r>
      <w:r w:rsidR="00C26E42" w:rsidRPr="00096C69">
        <w:rPr>
          <w:rFonts w:ascii="Times New Roman" w:hAnsi="Times New Roman" w:cs="Times New Roman"/>
          <w:b/>
          <w:sz w:val="28"/>
          <w:szCs w:val="28"/>
        </w:rPr>
        <w:t>Аннотация к опыту:</w:t>
      </w:r>
      <w:r w:rsidR="004C301F" w:rsidRPr="00096C69">
        <w:rPr>
          <w:rFonts w:ascii="Times New Roman" w:hAnsi="Times New Roman" w:cs="Times New Roman"/>
          <w:b/>
          <w:sz w:val="28"/>
          <w:szCs w:val="28"/>
        </w:rPr>
        <w:t xml:space="preserve"> (5-6 предложений) </w:t>
      </w:r>
    </w:p>
    <w:p w:rsidR="009A5B84" w:rsidRPr="00096C69" w:rsidRDefault="00682391" w:rsidP="00CF35AB">
      <w:pPr>
        <w:shd w:val="clear" w:color="auto" w:fill="FFFFFF" w:themeFill="background1"/>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lang w:val="kk-KZ"/>
        </w:rPr>
        <w:t xml:space="preserve">   </w:t>
      </w:r>
      <w:r w:rsidR="00F7210B" w:rsidRPr="00096C69">
        <w:rPr>
          <w:rFonts w:ascii="Times New Roman" w:hAnsi="Times New Roman" w:cs="Times New Roman"/>
          <w:sz w:val="28"/>
          <w:szCs w:val="28"/>
          <w:lang w:val="kk-KZ"/>
        </w:rPr>
        <w:t xml:space="preserve">В работе рассмотрены </w:t>
      </w:r>
      <w:r w:rsidR="00C64796" w:rsidRPr="00096C69">
        <w:rPr>
          <w:rFonts w:ascii="Times New Roman" w:hAnsi="Times New Roman" w:cs="Times New Roman"/>
          <w:sz w:val="28"/>
          <w:szCs w:val="28"/>
        </w:rPr>
        <w:t xml:space="preserve">основными параметры </w:t>
      </w:r>
      <w:r w:rsidR="006004F0" w:rsidRPr="00096C69">
        <w:rPr>
          <w:rFonts w:ascii="Times New Roman" w:hAnsi="Times New Roman" w:cs="Times New Roman"/>
          <w:sz w:val="28"/>
          <w:szCs w:val="28"/>
        </w:rPr>
        <w:t>личностного р</w:t>
      </w:r>
      <w:r w:rsidR="00C64796" w:rsidRPr="00096C69">
        <w:rPr>
          <w:rFonts w:ascii="Times New Roman" w:hAnsi="Times New Roman" w:cs="Times New Roman"/>
          <w:sz w:val="28"/>
          <w:szCs w:val="28"/>
        </w:rPr>
        <w:t>азвития школьника,</w:t>
      </w:r>
      <w:r w:rsidR="006004F0" w:rsidRPr="00096C69">
        <w:rPr>
          <w:rFonts w:ascii="Times New Roman" w:hAnsi="Times New Roman" w:cs="Times New Roman"/>
          <w:sz w:val="28"/>
          <w:szCs w:val="28"/>
        </w:rPr>
        <w:t xml:space="preserve"> его ориентацию на общечеловеческие ценности, гуманизм, </w:t>
      </w:r>
      <w:r w:rsidR="001B05C5" w:rsidRPr="00096C69">
        <w:rPr>
          <w:rFonts w:ascii="Times New Roman" w:hAnsi="Times New Roman" w:cs="Times New Roman"/>
          <w:sz w:val="28"/>
          <w:szCs w:val="28"/>
        </w:rPr>
        <w:t>интеллигентность</w:t>
      </w:r>
      <w:r w:rsidR="006004F0" w:rsidRPr="00096C69">
        <w:rPr>
          <w:rFonts w:ascii="Times New Roman" w:hAnsi="Times New Roman" w:cs="Times New Roman"/>
          <w:sz w:val="28"/>
          <w:szCs w:val="28"/>
        </w:rPr>
        <w:t xml:space="preserve">, креативность, активность, </w:t>
      </w:r>
      <w:r w:rsidR="009A5B84" w:rsidRPr="00096C69">
        <w:rPr>
          <w:rFonts w:ascii="Times New Roman" w:hAnsi="Times New Roman" w:cs="Times New Roman"/>
          <w:sz w:val="28"/>
          <w:szCs w:val="28"/>
        </w:rPr>
        <w:t xml:space="preserve">чувство собственного достоинства, независимость  в суждениях. Уровень развития этих качеств можно рассматривать как показатели </w:t>
      </w:r>
      <w:proofErr w:type="spellStart"/>
      <w:r w:rsidR="009A5B84" w:rsidRPr="00096C69">
        <w:rPr>
          <w:rFonts w:ascii="Times New Roman" w:hAnsi="Times New Roman" w:cs="Times New Roman"/>
          <w:sz w:val="28"/>
          <w:szCs w:val="28"/>
        </w:rPr>
        <w:t>сформированности</w:t>
      </w:r>
      <w:proofErr w:type="spellEnd"/>
      <w:r w:rsidR="009A5B84" w:rsidRPr="00096C69">
        <w:rPr>
          <w:rFonts w:ascii="Times New Roman" w:hAnsi="Times New Roman" w:cs="Times New Roman"/>
          <w:sz w:val="28"/>
          <w:szCs w:val="28"/>
        </w:rPr>
        <w:t xml:space="preserve"> социальной компетентности  и социального становления личности.</w:t>
      </w:r>
    </w:p>
    <w:p w:rsidR="00C64796" w:rsidRPr="00096C69" w:rsidRDefault="00CD4BB9" w:rsidP="00CF35AB">
      <w:pPr>
        <w:pStyle w:val="a5"/>
        <w:shd w:val="clear" w:color="auto" w:fill="FFFFFF" w:themeFill="background1"/>
        <w:spacing w:before="0" w:beforeAutospacing="0" w:after="0" w:afterAutospacing="0" w:line="360" w:lineRule="auto"/>
        <w:jc w:val="both"/>
        <w:rPr>
          <w:sz w:val="28"/>
          <w:szCs w:val="28"/>
          <w:lang w:val="kk-KZ"/>
        </w:rPr>
      </w:pPr>
      <w:r w:rsidRPr="00096C69">
        <w:rPr>
          <w:sz w:val="28"/>
          <w:szCs w:val="28"/>
        </w:rPr>
        <w:t xml:space="preserve">  Самопознание способствует формированию целостной личности, которая осознает свои чувства, умеет владеть и управлять ими, умеет строить свои взаимоотношения с окружающими людьми на основе Любви, Доброжелательности, Взаимопонимания. </w:t>
      </w:r>
      <w:r w:rsidR="00C64796" w:rsidRPr="00096C69">
        <w:rPr>
          <w:sz w:val="28"/>
          <w:szCs w:val="28"/>
          <w:lang w:val="kk-KZ"/>
        </w:rPr>
        <w:t xml:space="preserve">На </w:t>
      </w:r>
      <w:r w:rsidR="004A44C8" w:rsidRPr="00096C69">
        <w:rPr>
          <w:sz w:val="28"/>
          <w:szCs w:val="28"/>
          <w:lang w:val="kk-KZ"/>
        </w:rPr>
        <w:t xml:space="preserve">моих уроках </w:t>
      </w:r>
      <w:r w:rsidR="00C64796" w:rsidRPr="00096C69">
        <w:rPr>
          <w:sz w:val="28"/>
          <w:szCs w:val="28"/>
          <w:lang w:val="kk-KZ"/>
        </w:rPr>
        <w:t xml:space="preserve">очень важно найти нравственную точку соприкосновения с моими воспитанниками. </w:t>
      </w:r>
    </w:p>
    <w:p w:rsidR="00C64796" w:rsidRPr="00096C69" w:rsidRDefault="00C64796" w:rsidP="00CF35AB">
      <w:pPr>
        <w:pStyle w:val="a5"/>
        <w:spacing w:before="0" w:beforeAutospacing="0" w:after="0" w:afterAutospacing="0" w:line="360" w:lineRule="auto"/>
        <w:jc w:val="both"/>
        <w:rPr>
          <w:sz w:val="28"/>
          <w:szCs w:val="28"/>
        </w:rPr>
      </w:pPr>
      <w:r w:rsidRPr="00096C69">
        <w:rPr>
          <w:sz w:val="28"/>
          <w:szCs w:val="28"/>
          <w:lang w:val="kk-KZ"/>
        </w:rPr>
        <w:t xml:space="preserve"> </w:t>
      </w:r>
      <w:r w:rsidRPr="00096C69">
        <w:rPr>
          <w:sz w:val="28"/>
          <w:szCs w:val="28"/>
        </w:rPr>
        <w:t xml:space="preserve">На протяжении </w:t>
      </w:r>
      <w:r w:rsidR="005C13B3" w:rsidRPr="00096C69">
        <w:rPr>
          <w:sz w:val="28"/>
          <w:szCs w:val="28"/>
        </w:rPr>
        <w:t>нескольких я</w:t>
      </w:r>
      <w:r w:rsidRPr="00096C69">
        <w:rPr>
          <w:sz w:val="28"/>
          <w:szCs w:val="28"/>
        </w:rPr>
        <w:t xml:space="preserve"> преподаю уроки самопознания. Каждый раз, готовясь к уроку, я пытаюсь сделать это в виде небольшого исследования, ставя перед собой цели и задачи формирования общечеловеческих ценностей на уроке. Очень важно определить пути приобщения школьников к общечеловеческим </w:t>
      </w:r>
      <w:r w:rsidR="00A77F96" w:rsidRPr="00096C69">
        <w:rPr>
          <w:sz w:val="28"/>
          <w:szCs w:val="28"/>
        </w:rPr>
        <w:t>ценностям</w:t>
      </w:r>
      <w:r w:rsidRPr="00096C69">
        <w:rPr>
          <w:sz w:val="28"/>
          <w:szCs w:val="28"/>
        </w:rPr>
        <w:t>.</w:t>
      </w:r>
      <w:r w:rsidR="005C13B3" w:rsidRPr="00096C69">
        <w:rPr>
          <w:sz w:val="28"/>
          <w:szCs w:val="28"/>
        </w:rPr>
        <w:t xml:space="preserve"> Уметь </w:t>
      </w:r>
      <w:r w:rsidRPr="00096C69">
        <w:rPr>
          <w:sz w:val="28"/>
          <w:szCs w:val="28"/>
        </w:rPr>
        <w:t xml:space="preserve">проанализировать задачи и содержание </w:t>
      </w:r>
      <w:r w:rsidR="00A77F96" w:rsidRPr="00096C69">
        <w:rPr>
          <w:sz w:val="28"/>
          <w:szCs w:val="28"/>
        </w:rPr>
        <w:t>нравственных общечеловеческих</w:t>
      </w:r>
      <w:r w:rsidR="005C13B3" w:rsidRPr="00096C69">
        <w:rPr>
          <w:sz w:val="28"/>
          <w:szCs w:val="28"/>
        </w:rPr>
        <w:t xml:space="preserve"> ценностей урока</w:t>
      </w:r>
      <w:r w:rsidR="00A77F96" w:rsidRPr="00096C69">
        <w:rPr>
          <w:sz w:val="28"/>
          <w:szCs w:val="28"/>
        </w:rPr>
        <w:t xml:space="preserve"> самопознания, мне помогает активность, любознательность, креативность  моих учащихся.</w:t>
      </w:r>
    </w:p>
    <w:p w:rsidR="005C13B3" w:rsidRPr="00096C69" w:rsidRDefault="005C13B3" w:rsidP="00CF35AB">
      <w:pPr>
        <w:pStyle w:val="a5"/>
        <w:shd w:val="clear" w:color="auto" w:fill="FFFFFF" w:themeFill="background1"/>
        <w:spacing w:before="0" w:beforeAutospacing="0" w:after="0" w:afterAutospacing="0" w:line="360" w:lineRule="auto"/>
        <w:jc w:val="both"/>
        <w:rPr>
          <w:sz w:val="28"/>
          <w:szCs w:val="28"/>
        </w:rPr>
      </w:pPr>
      <w:r w:rsidRPr="00096C69">
        <w:rPr>
          <w:sz w:val="28"/>
          <w:szCs w:val="28"/>
        </w:rPr>
        <w:lastRenderedPageBreak/>
        <w:t xml:space="preserve">  Уроки самопознания дают возможность использовать интерактивные методики преподавания. Они помогают мне направить ученика на познание истин, вечных ценностей нашей жизни.</w:t>
      </w:r>
    </w:p>
    <w:p w:rsidR="005C13B3" w:rsidRPr="00096C69" w:rsidRDefault="005C13B3" w:rsidP="00CF35AB">
      <w:pPr>
        <w:pStyle w:val="a5"/>
        <w:shd w:val="clear" w:color="auto" w:fill="FFFFFF" w:themeFill="background1"/>
        <w:spacing w:before="0" w:beforeAutospacing="0" w:after="150" w:afterAutospacing="0" w:line="360" w:lineRule="auto"/>
        <w:jc w:val="both"/>
        <w:rPr>
          <w:sz w:val="28"/>
          <w:szCs w:val="28"/>
        </w:rPr>
      </w:pPr>
      <w:r w:rsidRPr="00096C69">
        <w:rPr>
          <w:sz w:val="28"/>
          <w:szCs w:val="28"/>
        </w:rPr>
        <w:t xml:space="preserve">  На мой взгляд  «Самопознание» - это уникальный предмет, обладающий бесценными </w:t>
      </w:r>
      <w:r w:rsidRPr="00096C69">
        <w:rPr>
          <w:noProof/>
          <w:sz w:val="28"/>
          <w:szCs w:val="28"/>
        </w:rPr>
        <w:drawing>
          <wp:inline distT="0" distB="0" distL="0" distR="0" wp14:anchorId="3D876102" wp14:editId="0DA1599B">
            <wp:extent cx="133350" cy="85725"/>
            <wp:effectExtent l="0" t="0" r="0" b="9525"/>
            <wp:docPr id="3" name="Рисунок 3" descr="https://arhivurokov.ru/kopilka/up/html/2018/01/22/k_5a65e33202371/45167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rhivurokov.ru/kopilka/up/html/2018/01/22/k_5a65e33202371/451670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85725"/>
                    </a:xfrm>
                    <a:prstGeom prst="rect">
                      <a:avLst/>
                    </a:prstGeom>
                    <a:noFill/>
                    <a:ln>
                      <a:noFill/>
                    </a:ln>
                  </pic:spPr>
                </pic:pic>
              </a:graphicData>
            </a:graphic>
          </wp:inline>
        </w:drawing>
      </w:r>
      <w:r w:rsidRPr="00096C69">
        <w:rPr>
          <w:sz w:val="28"/>
          <w:szCs w:val="28"/>
        </w:rPr>
        <w:t>духовными сокровищами, приобщение к которым делают каждого человека</w:t>
      </w:r>
      <w:r w:rsidRPr="00096C69">
        <w:rPr>
          <w:noProof/>
          <w:sz w:val="28"/>
          <w:szCs w:val="28"/>
        </w:rPr>
        <w:drawing>
          <wp:inline distT="0" distB="0" distL="0" distR="0" wp14:anchorId="01F7348D" wp14:editId="03A7C344">
            <wp:extent cx="133350" cy="85725"/>
            <wp:effectExtent l="0" t="0" r="0" b="9525"/>
            <wp:docPr id="5" name="Рисунок 5" descr="https://arhivurokov.ru/kopilka/up/html/2018/01/22/k_5a65e33202371/45167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rhivurokov.ru/kopilka/up/html/2018/01/22/k_5a65e33202371/451670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85725"/>
                    </a:xfrm>
                    <a:prstGeom prst="rect">
                      <a:avLst/>
                    </a:prstGeom>
                    <a:noFill/>
                    <a:ln>
                      <a:noFill/>
                    </a:ln>
                  </pic:spPr>
                </pic:pic>
              </a:graphicData>
            </a:graphic>
          </wp:inline>
        </w:drawing>
      </w:r>
      <w:r w:rsidRPr="00096C69">
        <w:rPr>
          <w:sz w:val="28"/>
          <w:szCs w:val="28"/>
        </w:rPr>
        <w:t>духовным и </w:t>
      </w:r>
      <w:r w:rsidRPr="00096C69">
        <w:rPr>
          <w:noProof/>
          <w:sz w:val="28"/>
          <w:szCs w:val="28"/>
        </w:rPr>
        <w:drawing>
          <wp:inline distT="0" distB="0" distL="0" distR="0" wp14:anchorId="55FACA77" wp14:editId="11362200">
            <wp:extent cx="133350" cy="85725"/>
            <wp:effectExtent l="0" t="0" r="0" b="9525"/>
            <wp:docPr id="7" name="Рисунок 7" descr="https://arhivurokov.ru/kopilka/up/html/2018/01/22/k_5a65e33202371/45167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rhivurokov.ru/kopilka/up/html/2018/01/22/k_5a65e33202371/451670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85725"/>
                    </a:xfrm>
                    <a:prstGeom prst="rect">
                      <a:avLst/>
                    </a:prstGeom>
                    <a:noFill/>
                    <a:ln>
                      <a:noFill/>
                    </a:ln>
                  </pic:spPr>
                </pic:pic>
              </a:graphicData>
            </a:graphic>
          </wp:inline>
        </w:drawing>
      </w:r>
      <w:r w:rsidRPr="00096C69">
        <w:rPr>
          <w:sz w:val="28"/>
          <w:szCs w:val="28"/>
        </w:rPr>
        <w:t xml:space="preserve">нравственным, счастливым и радостным, добрым и мудрым. </w:t>
      </w:r>
      <w:proofErr w:type="spellStart"/>
      <w:r w:rsidRPr="00096C69">
        <w:rPr>
          <w:sz w:val="28"/>
          <w:szCs w:val="28"/>
        </w:rPr>
        <w:t>С.А.Назарбаева</w:t>
      </w:r>
      <w:proofErr w:type="spellEnd"/>
      <w:r w:rsidRPr="00096C69">
        <w:rPr>
          <w:sz w:val="28"/>
          <w:szCs w:val="28"/>
        </w:rPr>
        <w:t xml:space="preserve"> отмечает: «Дети, их настоящее и будущее – это наша общая забота. Мы все и каждый из нас в отдельности несем ответственность за то, какой выбор сделают наши сыновья и дочери – пойдут ли они дорогою добра, будут ли они приносить пользу людям, помогать слабым, жить в гармонии с окружающим миром, созидать и творить, или же встанут на путь разрушения. Правильный выбор помогут им сделать уроки </w:t>
      </w:r>
      <w:r w:rsidRPr="00096C69">
        <w:rPr>
          <w:noProof/>
          <w:sz w:val="28"/>
          <w:szCs w:val="28"/>
        </w:rPr>
        <w:drawing>
          <wp:inline distT="0" distB="0" distL="0" distR="0" wp14:anchorId="64C325FA" wp14:editId="2D94C8B4">
            <wp:extent cx="133350" cy="85725"/>
            <wp:effectExtent l="0" t="0" r="0" b="9525"/>
            <wp:docPr id="13" name="Рисунок 13" descr="https://arhivurokov.ru/kopilka/up/html/2018/01/22/k_5a65e33202371/45167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rhivurokov.ru/kopilka/up/html/2018/01/22/k_5a65e33202371/451670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85725"/>
                    </a:xfrm>
                    <a:prstGeom prst="rect">
                      <a:avLst/>
                    </a:prstGeom>
                    <a:noFill/>
                    <a:ln>
                      <a:noFill/>
                    </a:ln>
                  </pic:spPr>
                </pic:pic>
              </a:graphicData>
            </a:graphic>
          </wp:inline>
        </w:drawing>
      </w:r>
      <w:r w:rsidRPr="00096C69">
        <w:rPr>
          <w:sz w:val="28"/>
          <w:szCs w:val="28"/>
        </w:rPr>
        <w:t>самопознания, уроки Любви». Духовность, составляющая основы предмета «</w:t>
      </w:r>
      <w:r w:rsidRPr="00096C69">
        <w:rPr>
          <w:noProof/>
          <w:sz w:val="28"/>
          <w:szCs w:val="28"/>
        </w:rPr>
        <w:drawing>
          <wp:inline distT="0" distB="0" distL="0" distR="0" wp14:anchorId="3FE475E9" wp14:editId="3A8C414A">
            <wp:extent cx="133350" cy="85725"/>
            <wp:effectExtent l="0" t="0" r="0" b="9525"/>
            <wp:docPr id="15" name="Рисунок 15" descr="https://arhivurokov.ru/kopilka/up/html/2018/01/22/k_5a65e33202371/45167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rhivurokov.ru/kopilka/up/html/2018/01/22/k_5a65e33202371/451670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85725"/>
                    </a:xfrm>
                    <a:prstGeom prst="rect">
                      <a:avLst/>
                    </a:prstGeom>
                    <a:noFill/>
                    <a:ln>
                      <a:noFill/>
                    </a:ln>
                  </pic:spPr>
                </pic:pic>
              </a:graphicData>
            </a:graphic>
          </wp:inline>
        </w:drawing>
      </w:r>
      <w:r w:rsidRPr="00096C69">
        <w:rPr>
          <w:sz w:val="28"/>
          <w:szCs w:val="28"/>
        </w:rPr>
        <w:t>Самопознание», выражается в единстве трех основных измерений – интеллектуальном, этическом и эстетическом. Уроки опираются на лучшие образцы </w:t>
      </w:r>
      <w:r w:rsidRPr="00096C69">
        <w:rPr>
          <w:noProof/>
          <w:sz w:val="28"/>
          <w:szCs w:val="28"/>
        </w:rPr>
        <w:drawing>
          <wp:inline distT="0" distB="0" distL="0" distR="0" wp14:anchorId="31B17EF6" wp14:editId="01607D5C">
            <wp:extent cx="133350" cy="85725"/>
            <wp:effectExtent l="0" t="0" r="0" b="9525"/>
            <wp:docPr id="17" name="Рисунок 17" descr="https://arhivurokov.ru/kopilka/up/html/2018/01/22/k_5a65e33202371/45167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rhivurokov.ru/kopilka/up/html/2018/01/22/k_5a65e33202371/451670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85725"/>
                    </a:xfrm>
                    <a:prstGeom prst="rect">
                      <a:avLst/>
                    </a:prstGeom>
                    <a:noFill/>
                    <a:ln>
                      <a:noFill/>
                    </a:ln>
                  </pic:spPr>
                </pic:pic>
              </a:graphicData>
            </a:graphic>
          </wp:inline>
        </w:drawing>
      </w:r>
      <w:r w:rsidRPr="00096C69">
        <w:rPr>
          <w:sz w:val="28"/>
          <w:szCs w:val="28"/>
        </w:rPr>
        <w:t>духовного</w:t>
      </w:r>
      <w:r w:rsidR="00A77F96" w:rsidRPr="00096C69">
        <w:rPr>
          <w:sz w:val="28"/>
          <w:szCs w:val="28"/>
        </w:rPr>
        <w:t xml:space="preserve"> </w:t>
      </w:r>
      <w:r w:rsidRPr="00096C69">
        <w:rPr>
          <w:sz w:val="28"/>
          <w:szCs w:val="28"/>
        </w:rPr>
        <w:t>наследия человечества. Их часто наз</w:t>
      </w:r>
      <w:r w:rsidR="00A77F96" w:rsidRPr="00096C69">
        <w:rPr>
          <w:sz w:val="28"/>
          <w:szCs w:val="28"/>
        </w:rPr>
        <w:t>ывают уроками народной мудрости»</w:t>
      </w:r>
      <w:r w:rsidRPr="00096C69">
        <w:rPr>
          <w:sz w:val="28"/>
          <w:szCs w:val="28"/>
        </w:rPr>
        <w:t> </w:t>
      </w:r>
    </w:p>
    <w:p w:rsidR="00A77F96" w:rsidRPr="00096C69" w:rsidRDefault="00224091" w:rsidP="00096C69">
      <w:pPr>
        <w:spacing w:after="0" w:line="360" w:lineRule="auto"/>
        <w:rPr>
          <w:rFonts w:ascii="Times New Roman" w:hAnsi="Times New Roman" w:cs="Times New Roman"/>
          <w:sz w:val="28"/>
          <w:szCs w:val="28"/>
        </w:rPr>
      </w:pPr>
      <w:r w:rsidRPr="00096C69">
        <w:rPr>
          <w:rFonts w:ascii="Times New Roman" w:hAnsi="Times New Roman" w:cs="Times New Roman"/>
          <w:b/>
          <w:sz w:val="28"/>
          <w:szCs w:val="28"/>
        </w:rPr>
        <w:t>12.</w:t>
      </w:r>
      <w:r w:rsidR="001A5B7F" w:rsidRPr="00096C69">
        <w:rPr>
          <w:rFonts w:ascii="Times New Roman" w:hAnsi="Times New Roman" w:cs="Times New Roman"/>
          <w:b/>
          <w:sz w:val="28"/>
          <w:szCs w:val="28"/>
        </w:rPr>
        <w:t>Полное изложение содержания опыта:</w:t>
      </w:r>
      <w:r w:rsidR="00D734FC" w:rsidRPr="00096C69">
        <w:rPr>
          <w:rFonts w:ascii="Times New Roman" w:hAnsi="Times New Roman" w:cs="Times New Roman"/>
          <w:sz w:val="28"/>
          <w:szCs w:val="28"/>
        </w:rPr>
        <w:t xml:space="preserve"> </w:t>
      </w:r>
    </w:p>
    <w:p w:rsidR="00A77F96" w:rsidRPr="00096C69" w:rsidRDefault="00A77F96" w:rsidP="000161B6">
      <w:pPr>
        <w:spacing w:after="0" w:line="360" w:lineRule="auto"/>
        <w:jc w:val="both"/>
        <w:rPr>
          <w:rFonts w:ascii="Times New Roman" w:hAnsi="Times New Roman" w:cs="Times New Roman"/>
          <w:bCs/>
          <w:sz w:val="28"/>
          <w:szCs w:val="28"/>
        </w:rPr>
      </w:pPr>
      <w:proofErr w:type="gramStart"/>
      <w:r w:rsidRPr="00096C69">
        <w:rPr>
          <w:rFonts w:ascii="Times New Roman" w:hAnsi="Times New Roman" w:cs="Times New Roman"/>
          <w:b/>
          <w:sz w:val="28"/>
          <w:szCs w:val="28"/>
        </w:rPr>
        <w:t>Возможны:</w:t>
      </w:r>
      <w:r w:rsidRPr="00096C69">
        <w:rPr>
          <w:rFonts w:ascii="Times New Roman" w:hAnsi="Times New Roman" w:cs="Times New Roman"/>
          <w:sz w:val="28"/>
          <w:szCs w:val="28"/>
        </w:rPr>
        <w:t xml:space="preserve"> историческая справка, главные идеи опыта, цели и задачи, пути, способы, формы работы, их научное обоснование, организационно - методическое обеспечение, документальное оформление, описание системы планирования, учебно-методического комплекса, особенностей и специфики авторской технологии и методики, авторских находок, изобретений, способов работы с источниками информации, ее подачи и усвоения, способов организации учебно-познавательной деятельности, методов и приемов обучения и развития, мотивации и познания, системы формирования</w:t>
      </w:r>
      <w:proofErr w:type="gramEnd"/>
      <w:r w:rsidRPr="00096C69">
        <w:rPr>
          <w:rFonts w:ascii="Times New Roman" w:hAnsi="Times New Roman" w:cs="Times New Roman"/>
          <w:sz w:val="28"/>
          <w:szCs w:val="28"/>
        </w:rPr>
        <w:t xml:space="preserve"> функциональной грамотности и </w:t>
      </w:r>
      <w:r w:rsidRPr="00096C69">
        <w:rPr>
          <w:rFonts w:ascii="Times New Roman" w:hAnsi="Times New Roman" w:cs="Times New Roman"/>
          <w:bCs/>
          <w:sz w:val="28"/>
          <w:szCs w:val="28"/>
        </w:rPr>
        <w:t>навыков широкого спектра.</w:t>
      </w:r>
    </w:p>
    <w:p w:rsidR="0076084F" w:rsidRPr="00096C69" w:rsidRDefault="0076084F" w:rsidP="000161B6">
      <w:pPr>
        <w:spacing w:after="0" w:line="360" w:lineRule="auto"/>
        <w:jc w:val="both"/>
        <w:rPr>
          <w:rFonts w:ascii="Times New Roman" w:hAnsi="Times New Roman" w:cs="Times New Roman"/>
          <w:sz w:val="28"/>
          <w:szCs w:val="28"/>
        </w:rPr>
      </w:pPr>
    </w:p>
    <w:p w:rsidR="0076084F" w:rsidRPr="00096C69" w:rsidRDefault="004A44C8" w:rsidP="000161B6">
      <w:pPr>
        <w:spacing w:after="0" w:line="360" w:lineRule="auto"/>
        <w:jc w:val="both"/>
        <w:rPr>
          <w:rFonts w:ascii="Times New Roman" w:eastAsiaTheme="minorEastAsia" w:hAnsi="Times New Roman" w:cs="Times New Roman"/>
          <w:i/>
          <w:sz w:val="28"/>
          <w:szCs w:val="28"/>
          <w:lang w:eastAsia="ru-RU"/>
        </w:rPr>
      </w:pPr>
      <w:r w:rsidRPr="00096C69">
        <w:rPr>
          <w:rFonts w:ascii="Times New Roman" w:eastAsiaTheme="minorEastAsia" w:hAnsi="Times New Roman" w:cs="Times New Roman"/>
          <w:i/>
          <w:sz w:val="28"/>
          <w:szCs w:val="28"/>
          <w:lang w:val="kk-KZ" w:eastAsia="ru-RU"/>
        </w:rPr>
        <w:t xml:space="preserve">Так как, </w:t>
      </w:r>
      <w:r w:rsidR="0076084F" w:rsidRPr="00096C69">
        <w:rPr>
          <w:rFonts w:ascii="Times New Roman" w:eastAsiaTheme="minorEastAsia" w:hAnsi="Times New Roman" w:cs="Times New Roman"/>
          <w:i/>
          <w:sz w:val="28"/>
          <w:szCs w:val="28"/>
          <w:lang w:eastAsia="ru-RU"/>
        </w:rPr>
        <w:t xml:space="preserve">«Курс «Самопознание» помогает человеку найти себя, раскрыть лучшие </w:t>
      </w:r>
      <w:r w:rsidR="00A5268C">
        <w:rPr>
          <w:rFonts w:ascii="Times New Roman" w:eastAsiaTheme="minorEastAsia" w:hAnsi="Times New Roman" w:cs="Times New Roman"/>
          <w:i/>
          <w:sz w:val="28"/>
          <w:szCs w:val="28"/>
          <w:lang w:eastAsia="ru-RU"/>
        </w:rPr>
        <w:t xml:space="preserve"> </w:t>
      </w:r>
      <w:r w:rsidR="0076084F" w:rsidRPr="00096C69">
        <w:rPr>
          <w:rFonts w:ascii="Times New Roman" w:eastAsiaTheme="minorEastAsia" w:hAnsi="Times New Roman" w:cs="Times New Roman"/>
          <w:i/>
          <w:sz w:val="28"/>
          <w:szCs w:val="28"/>
          <w:lang w:eastAsia="ru-RU"/>
        </w:rPr>
        <w:t>качества, не изменить себе, сохранять</w:t>
      </w:r>
      <w:r w:rsidR="00A77F96" w:rsidRPr="00096C69">
        <w:rPr>
          <w:rFonts w:ascii="Times New Roman" w:eastAsiaTheme="minorEastAsia" w:hAnsi="Times New Roman" w:cs="Times New Roman"/>
          <w:i/>
          <w:sz w:val="28"/>
          <w:szCs w:val="28"/>
          <w:lang w:eastAsia="ru-RU"/>
        </w:rPr>
        <w:t xml:space="preserve"> свое достоинство и всегда </w:t>
      </w:r>
      <w:r w:rsidR="00A77F96" w:rsidRPr="00096C69">
        <w:rPr>
          <w:rFonts w:ascii="Times New Roman" w:eastAsiaTheme="minorEastAsia" w:hAnsi="Times New Roman" w:cs="Times New Roman"/>
          <w:i/>
          <w:sz w:val="28"/>
          <w:szCs w:val="28"/>
          <w:lang w:eastAsia="ru-RU"/>
        </w:rPr>
        <w:lastRenderedPageBreak/>
        <w:t>оста</w:t>
      </w:r>
      <w:r w:rsidR="0076084F" w:rsidRPr="00096C69">
        <w:rPr>
          <w:rFonts w:ascii="Times New Roman" w:eastAsiaTheme="minorEastAsia" w:hAnsi="Times New Roman" w:cs="Times New Roman"/>
          <w:i/>
          <w:sz w:val="28"/>
          <w:szCs w:val="28"/>
          <w:lang w:eastAsia="ru-RU"/>
        </w:rPr>
        <w:t xml:space="preserve">ваться человеком в полном смысле этого слова. По существу, все истории человечества есть не что иное, как постоянный и непрерывный процесс нравственного самосовершенствования»               </w:t>
      </w:r>
    </w:p>
    <w:p w:rsidR="0076084F" w:rsidRPr="00096C69" w:rsidRDefault="0076084F" w:rsidP="000161B6">
      <w:pPr>
        <w:spacing w:after="0" w:line="360" w:lineRule="auto"/>
        <w:jc w:val="both"/>
        <w:rPr>
          <w:rFonts w:ascii="Times New Roman" w:eastAsiaTheme="minorEastAsia" w:hAnsi="Times New Roman" w:cs="Times New Roman"/>
          <w:b/>
          <w:i/>
          <w:sz w:val="28"/>
          <w:szCs w:val="28"/>
          <w:lang w:eastAsia="ru-RU"/>
        </w:rPr>
      </w:pPr>
      <w:r w:rsidRPr="00096C69">
        <w:rPr>
          <w:rFonts w:ascii="Times New Roman" w:eastAsiaTheme="minorEastAsia" w:hAnsi="Times New Roman" w:cs="Times New Roman"/>
          <w:i/>
          <w:sz w:val="28"/>
          <w:szCs w:val="28"/>
          <w:lang w:eastAsia="ru-RU"/>
        </w:rPr>
        <w:t xml:space="preserve">                                                                                  </w:t>
      </w:r>
      <w:r w:rsidR="00D57216" w:rsidRPr="00096C69">
        <w:rPr>
          <w:rFonts w:ascii="Times New Roman" w:eastAsiaTheme="minorEastAsia" w:hAnsi="Times New Roman" w:cs="Times New Roman"/>
          <w:i/>
          <w:sz w:val="28"/>
          <w:szCs w:val="28"/>
          <w:lang w:eastAsia="ru-RU"/>
        </w:rPr>
        <w:t xml:space="preserve">                       </w:t>
      </w:r>
      <w:r w:rsidRPr="00096C69">
        <w:rPr>
          <w:rFonts w:ascii="Times New Roman" w:eastAsiaTheme="minorEastAsia" w:hAnsi="Times New Roman" w:cs="Times New Roman"/>
          <w:i/>
          <w:sz w:val="28"/>
          <w:szCs w:val="28"/>
          <w:lang w:eastAsia="ru-RU"/>
        </w:rPr>
        <w:t xml:space="preserve">    </w:t>
      </w:r>
      <w:r w:rsidR="001B05C5" w:rsidRPr="00096C69">
        <w:rPr>
          <w:rFonts w:ascii="Times New Roman" w:eastAsiaTheme="minorEastAsia" w:hAnsi="Times New Roman" w:cs="Times New Roman"/>
          <w:i/>
          <w:sz w:val="28"/>
          <w:szCs w:val="28"/>
          <w:lang w:eastAsia="ru-RU"/>
        </w:rPr>
        <w:t xml:space="preserve">                          </w:t>
      </w:r>
      <w:r w:rsidR="00096C69">
        <w:rPr>
          <w:rFonts w:ascii="Times New Roman" w:eastAsiaTheme="minorEastAsia" w:hAnsi="Times New Roman" w:cs="Times New Roman"/>
          <w:i/>
          <w:sz w:val="28"/>
          <w:szCs w:val="28"/>
          <w:lang w:eastAsia="ru-RU"/>
        </w:rPr>
        <w:t xml:space="preserve">               </w:t>
      </w:r>
      <w:proofErr w:type="spellStart"/>
      <w:r w:rsidRPr="00096C69">
        <w:rPr>
          <w:rFonts w:ascii="Times New Roman" w:eastAsiaTheme="minorEastAsia" w:hAnsi="Times New Roman" w:cs="Times New Roman"/>
          <w:i/>
          <w:sz w:val="28"/>
          <w:szCs w:val="28"/>
          <w:lang w:eastAsia="ru-RU"/>
        </w:rPr>
        <w:t>С.А.Назарбаева</w:t>
      </w:r>
      <w:proofErr w:type="spellEnd"/>
      <w:r w:rsidRPr="00096C69">
        <w:rPr>
          <w:rFonts w:ascii="Times New Roman" w:eastAsiaTheme="minorEastAsia" w:hAnsi="Times New Roman" w:cs="Times New Roman"/>
          <w:i/>
          <w:sz w:val="28"/>
          <w:szCs w:val="28"/>
          <w:lang w:eastAsia="ru-RU"/>
        </w:rPr>
        <w:t xml:space="preserve">                                            </w:t>
      </w:r>
    </w:p>
    <w:p w:rsidR="0076084F" w:rsidRPr="00096C69" w:rsidRDefault="0076084F" w:rsidP="000161B6">
      <w:pPr>
        <w:spacing w:after="0" w:line="360" w:lineRule="auto"/>
        <w:jc w:val="both"/>
        <w:rPr>
          <w:rFonts w:ascii="Times New Roman" w:hAnsi="Times New Roman" w:cs="Times New Roman"/>
          <w:sz w:val="28"/>
          <w:szCs w:val="28"/>
        </w:rPr>
      </w:pP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Современное общество с тревогой осознает неблагополучие в сфере нравственного воспитания личности. Мы увлеклись интеллектуальным развитием, забыв о нравственности человека, человеческих ценностях. И все реже человек задумывается: «Кто я? Для чего я? Откуда я? Куда я иду?». Поэтому возникают острые проблемы от отсутствия гуманистической морали, духовности, взаимопонимания, милосердия. Духовность скрыта от постороннего взгляда, но именно она и определяет поведение человека, и, как точно отметила С.А. Назарбаева: «Жизнь эволюционна. Она - в постоянном развитии и совершенствовании. В настоящее время, я убеждена, мир вступает в эпоху Духовности». Истинная нравственность - духовна и раскрывается через познание мира. Познание мира - одна из основных тем содержания курса «Самопознание», в котором раскрывается все многообразие отношений и связей человека с окружающим миром; мир - это внутреннее состояние человека, ко</w:t>
      </w:r>
      <w:r w:rsidR="00D57216" w:rsidRPr="00096C69">
        <w:rPr>
          <w:rFonts w:ascii="Times New Roman" w:hAnsi="Times New Roman" w:cs="Times New Roman"/>
          <w:sz w:val="28"/>
          <w:szCs w:val="28"/>
        </w:rPr>
        <w:t xml:space="preserve">гда его душа живет в согласии с </w:t>
      </w:r>
      <w:r w:rsidR="00CD4BB9" w:rsidRPr="00096C69">
        <w:rPr>
          <w:rFonts w:ascii="Times New Roman" w:hAnsi="Times New Roman" w:cs="Times New Roman"/>
          <w:sz w:val="28"/>
          <w:szCs w:val="28"/>
        </w:rPr>
        <w:t>самим собой и окружающим миром»</w:t>
      </w:r>
    </w:p>
    <w:p w:rsidR="0076084F" w:rsidRPr="00096C69" w:rsidRDefault="00982150" w:rsidP="000161B6">
      <w:pPr>
        <w:spacing w:after="0" w:line="360" w:lineRule="auto"/>
        <w:jc w:val="both"/>
        <w:rPr>
          <w:rFonts w:ascii="Times New Roman" w:hAnsi="Times New Roman" w:cs="Times New Roman"/>
          <w:b/>
          <w:i/>
          <w:sz w:val="28"/>
          <w:szCs w:val="28"/>
        </w:rPr>
      </w:pPr>
      <w:r w:rsidRPr="00096C69">
        <w:rPr>
          <w:rFonts w:ascii="Times New Roman" w:hAnsi="Times New Roman" w:cs="Times New Roman"/>
          <w:b/>
          <w:i/>
          <w:sz w:val="28"/>
          <w:szCs w:val="28"/>
        </w:rPr>
        <w:t xml:space="preserve">Цели предмета «Самопознание»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Самопознание, усиливая ценностный смысл образования, раскрывает и развивает способности личности любить бескорыстно, верить в себя и в свои силы, творить добро, больше познавать и само совершенствоваться, достигать гармонии в физическом, психическом, духовном, социальном и творческом развитии. </w:t>
      </w:r>
    </w:p>
    <w:p w:rsidR="0076084F" w:rsidRPr="00096C69" w:rsidRDefault="0076084F" w:rsidP="000161B6">
      <w:pPr>
        <w:spacing w:after="0" w:line="360" w:lineRule="auto"/>
        <w:jc w:val="both"/>
        <w:rPr>
          <w:rFonts w:ascii="Times New Roman" w:hAnsi="Times New Roman" w:cs="Times New Roman"/>
          <w:b/>
          <w:sz w:val="28"/>
          <w:szCs w:val="28"/>
        </w:rPr>
      </w:pPr>
      <w:r w:rsidRPr="00096C69">
        <w:rPr>
          <w:rFonts w:ascii="Times New Roman" w:hAnsi="Times New Roman" w:cs="Times New Roman"/>
          <w:b/>
          <w:sz w:val="28"/>
          <w:szCs w:val="28"/>
        </w:rPr>
        <w:t xml:space="preserve">   Цели нравственно - духовного образования «Самопознание»: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способствовать осознанию каждым учеником своего внутреннего мира и осмыслению своей индивидуальности;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lastRenderedPageBreak/>
        <w:t xml:space="preserve"> - содействовать гармоничному становлению личности посредством целенаправленного развития следующих жизненно - важных ключевых компетенций: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определять свою жизненную позицию;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конструктивно решать разные вопросы соответственно нравственным нормам;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выстраивать доброжелательные отношения к себе, к людям и окружающему миру;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оказывать посильную помощь людям, проявлять заботу о родных и близких;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жить в ладу с самим собой; быть искренним в мыслях, словах и действиях;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проявлять созидательную активность, гражданственность и патриотизм;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проявлять готовность к нравственному выбору и быть ответственным за свои мысли, слова и поступки;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развивать на практике навыки служения обществу. </w:t>
      </w:r>
    </w:p>
    <w:p w:rsidR="00982150" w:rsidRPr="00096C69" w:rsidRDefault="0076084F" w:rsidP="000161B6">
      <w:pPr>
        <w:spacing w:after="0" w:line="360" w:lineRule="auto"/>
        <w:ind w:firstLine="567"/>
        <w:jc w:val="both"/>
        <w:rPr>
          <w:rFonts w:ascii="Times New Roman" w:eastAsia="Calibri" w:hAnsi="Times New Roman" w:cs="Times New Roman"/>
          <w:b/>
          <w:sz w:val="28"/>
          <w:szCs w:val="28"/>
          <w:u w:val="single"/>
          <w:lang w:val="kk-KZ" w:eastAsia="ar-SA"/>
        </w:rPr>
      </w:pPr>
      <w:r w:rsidRPr="00096C69">
        <w:rPr>
          <w:rFonts w:ascii="Times New Roman" w:hAnsi="Times New Roman" w:cs="Times New Roman"/>
          <w:sz w:val="28"/>
          <w:szCs w:val="28"/>
        </w:rPr>
        <w:t xml:space="preserve"> </w:t>
      </w:r>
      <w:r w:rsidR="00982150" w:rsidRPr="00096C69">
        <w:rPr>
          <w:rFonts w:ascii="Times New Roman" w:eastAsia="Calibri" w:hAnsi="Times New Roman" w:cs="Times New Roman"/>
          <w:b/>
          <w:sz w:val="28"/>
          <w:szCs w:val="28"/>
          <w:u w:val="single"/>
          <w:lang w:val="kk-KZ" w:eastAsia="ar-SA"/>
        </w:rPr>
        <w:t>Программа самопознания</w:t>
      </w:r>
    </w:p>
    <w:p w:rsidR="00982150" w:rsidRPr="00096C69" w:rsidRDefault="00982150" w:rsidP="000161B6">
      <w:pPr>
        <w:spacing w:after="0" w:line="360" w:lineRule="auto"/>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Приоритетным направлением развития национальной системы образования становится нравственно-духовное образование, ориентированное на максимальное раскрытие личностного потенциала человека. </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Нравственно-духовное образование, позволяющее личности достичь гармонии в физическом, психическом, духовном, социальном и творческом развитии, реализуется в реальной образовательной практике различными путями и прежде всего через предмет «Самопознание». </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Самопознание как учебный предмет призвано выполнять ключевую роль в создании условий для становления нравственных основ личности, ее духовного совершенствования и самореализации.</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b/>
          <w:sz w:val="28"/>
          <w:szCs w:val="28"/>
          <w:lang w:val="kk-KZ" w:eastAsia="ar-SA"/>
        </w:rPr>
        <w:t>Объектом</w:t>
      </w:r>
      <w:r w:rsidRPr="00096C69">
        <w:rPr>
          <w:rFonts w:ascii="Times New Roman" w:eastAsia="Calibri" w:hAnsi="Times New Roman" w:cs="Times New Roman"/>
          <w:sz w:val="28"/>
          <w:szCs w:val="28"/>
          <w:lang w:val="kk-KZ" w:eastAsia="ar-SA"/>
        </w:rPr>
        <w:t xml:space="preserve"> самопознания как целостного процесса является человек, который рассматривается в контексте природного и социального аспектов бытия. Человек, являясь сложноорганизованной системой, проявляет себя как индивид, личность, субъект деятельности и индивидуальность. Органическое единство этих ракурсов человека обеспечивает его </w:t>
      </w:r>
      <w:r w:rsidRPr="00096C69">
        <w:rPr>
          <w:rFonts w:ascii="Times New Roman" w:eastAsia="Calibri" w:hAnsi="Times New Roman" w:cs="Times New Roman"/>
          <w:sz w:val="28"/>
          <w:szCs w:val="28"/>
          <w:lang w:val="kk-KZ" w:eastAsia="ar-SA"/>
        </w:rPr>
        <w:lastRenderedPageBreak/>
        <w:t xml:space="preserve">гармоническое развитие, включающее самоопределение, самоактуализацию, самореализацию и самосовершенствование. Это определяет предметную область самопознания и конкретизирует познавательную, развивающую и воспитывающую функции учебного предмета. </w:t>
      </w:r>
    </w:p>
    <w:p w:rsidR="00982150" w:rsidRPr="00096C69" w:rsidRDefault="00982150" w:rsidP="000161B6">
      <w:pPr>
        <w:tabs>
          <w:tab w:val="left" w:pos="5529"/>
        </w:tabs>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Предметная область самопознания предполагает организацию целенаправленного образовательного процесса, направленного на раскрытие каждым учеником своих природных способностей и творческого потенциала посредством создания своего внутреннего мира, осмысления своей неповторимой индивидуальности. </w:t>
      </w:r>
    </w:p>
    <w:p w:rsidR="00982150" w:rsidRPr="00096C69" w:rsidRDefault="00982150" w:rsidP="000161B6">
      <w:pPr>
        <w:tabs>
          <w:tab w:val="left" w:pos="5529"/>
        </w:tabs>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Средства предмета «Самопознание» также ориентированы на оказание поддержки и содействия учащимся в приобретении жизненно важных умений и навыков широкого спектра, позволяющего им проявлять созидательную активность, направленную на служение обществу.</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Основное назначение учебного процесса по самопознанию заключается в том, чтобы:</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раскрывать способности человека и развивать его как индивида, как личность, как субъекта деятельности и как индивидуальность с учетом его темперамента, характера, направленности и способностей;</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 формировать основы нравственного поведения учащихся, социально значимых ориентаций, обуславливающих отношение человека к себе, окружающему миру, человечеству в целом; </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формировать систему ценностей личности, практические навыки творческого приложения знаний в решении проблем, направленные на служение обществу.</w:t>
      </w:r>
    </w:p>
    <w:p w:rsidR="00982150" w:rsidRPr="00096C69" w:rsidRDefault="00982150" w:rsidP="000161B6">
      <w:pPr>
        <w:tabs>
          <w:tab w:val="left" w:pos="480"/>
        </w:tabs>
        <w:spacing w:after="0" w:line="360" w:lineRule="auto"/>
        <w:ind w:firstLine="567"/>
        <w:jc w:val="both"/>
        <w:rPr>
          <w:rFonts w:ascii="Times New Roman" w:eastAsia="Calibri" w:hAnsi="Times New Roman" w:cs="Times New Roman"/>
          <w:b/>
          <w:sz w:val="28"/>
          <w:szCs w:val="28"/>
          <w:lang w:val="kk-KZ" w:eastAsia="ar-SA"/>
        </w:rPr>
      </w:pPr>
      <w:r w:rsidRPr="00096C69">
        <w:rPr>
          <w:rFonts w:ascii="Times New Roman" w:eastAsia="Calibri" w:hAnsi="Times New Roman" w:cs="Times New Roman"/>
          <w:sz w:val="28"/>
          <w:szCs w:val="28"/>
          <w:lang w:val="kk-KZ" w:eastAsia="ar-SA"/>
        </w:rPr>
        <w:t xml:space="preserve">Нравственно-духовное образование «Самопознание» осуществляется через  достижение </w:t>
      </w:r>
      <w:r w:rsidRPr="00096C69">
        <w:rPr>
          <w:rFonts w:ascii="Times New Roman" w:eastAsia="Calibri" w:hAnsi="Times New Roman" w:cs="Times New Roman"/>
          <w:b/>
          <w:sz w:val="28"/>
          <w:szCs w:val="28"/>
          <w:lang w:val="kk-KZ" w:eastAsia="ar-SA"/>
        </w:rPr>
        <w:t>общих целей:</w:t>
      </w:r>
    </w:p>
    <w:p w:rsidR="00982150" w:rsidRPr="00096C69" w:rsidRDefault="00982150" w:rsidP="000161B6">
      <w:pPr>
        <w:numPr>
          <w:ilvl w:val="0"/>
          <w:numId w:val="7"/>
        </w:numPr>
        <w:tabs>
          <w:tab w:val="left" w:pos="0"/>
          <w:tab w:val="left" w:pos="851"/>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способствовать осознанию каждым учеником своего внутреннего мира и осмыслению своей индивидуальности;</w:t>
      </w:r>
    </w:p>
    <w:p w:rsidR="00982150" w:rsidRPr="00096C69" w:rsidRDefault="00982150" w:rsidP="000161B6">
      <w:pPr>
        <w:numPr>
          <w:ilvl w:val="0"/>
          <w:numId w:val="7"/>
        </w:numPr>
        <w:tabs>
          <w:tab w:val="left" w:pos="0"/>
          <w:tab w:val="left" w:pos="851"/>
        </w:tabs>
        <w:spacing w:after="0" w:line="360" w:lineRule="auto"/>
        <w:ind w:left="0" w:firstLine="567"/>
        <w:jc w:val="both"/>
        <w:rPr>
          <w:rFonts w:ascii="Times New Roman" w:eastAsia="Calibri" w:hAnsi="Times New Roman" w:cs="Times New Roman"/>
          <w:b/>
          <w:sz w:val="28"/>
          <w:szCs w:val="28"/>
          <w:lang w:val="kk-KZ" w:eastAsia="ar-SA"/>
        </w:rPr>
      </w:pPr>
      <w:r w:rsidRPr="00096C69">
        <w:rPr>
          <w:rFonts w:ascii="Times New Roman" w:eastAsia="Calibri" w:hAnsi="Times New Roman" w:cs="Times New Roman"/>
          <w:sz w:val="28"/>
          <w:szCs w:val="28"/>
          <w:lang w:val="kk-KZ" w:eastAsia="ar-SA"/>
        </w:rPr>
        <w:t xml:space="preserve">содействовать гармоничному становлению личности посредством целенаправленного развития следующих жизненно важных </w:t>
      </w:r>
      <w:r w:rsidRPr="00096C69">
        <w:rPr>
          <w:rFonts w:ascii="Times New Roman" w:eastAsia="Calibri" w:hAnsi="Times New Roman" w:cs="Times New Roman"/>
          <w:b/>
          <w:sz w:val="28"/>
          <w:szCs w:val="28"/>
          <w:lang w:val="kk-KZ" w:eastAsia="ar-SA"/>
        </w:rPr>
        <w:t>ключевых компетенций:</w:t>
      </w:r>
    </w:p>
    <w:p w:rsidR="00982150" w:rsidRPr="00096C69" w:rsidRDefault="00982150" w:rsidP="000161B6">
      <w:pPr>
        <w:numPr>
          <w:ilvl w:val="0"/>
          <w:numId w:val="5"/>
        </w:numPr>
        <w:tabs>
          <w:tab w:val="left" w:pos="480"/>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lastRenderedPageBreak/>
        <w:t>определять свою жизненную позицию;</w:t>
      </w:r>
    </w:p>
    <w:p w:rsidR="00982150" w:rsidRPr="00096C69" w:rsidRDefault="00982150" w:rsidP="000161B6">
      <w:pPr>
        <w:numPr>
          <w:ilvl w:val="0"/>
          <w:numId w:val="5"/>
        </w:numPr>
        <w:tabs>
          <w:tab w:val="left" w:pos="480"/>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конструктивно решать различные вопросы соответственно нравственным нормам;</w:t>
      </w:r>
    </w:p>
    <w:p w:rsidR="00982150" w:rsidRPr="00096C69" w:rsidRDefault="00982150" w:rsidP="000161B6">
      <w:pPr>
        <w:numPr>
          <w:ilvl w:val="0"/>
          <w:numId w:val="5"/>
        </w:numPr>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выстраивать доброжелательное отношение с собой,  людьми и окружающим миром;</w:t>
      </w:r>
    </w:p>
    <w:p w:rsidR="00982150" w:rsidRPr="00096C69" w:rsidRDefault="00982150" w:rsidP="000161B6">
      <w:pPr>
        <w:numPr>
          <w:ilvl w:val="0"/>
          <w:numId w:val="5"/>
        </w:numPr>
        <w:tabs>
          <w:tab w:val="left" w:pos="480"/>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оказывать посильную помощь людям, проявлять заботу о родных и близких;</w:t>
      </w:r>
    </w:p>
    <w:p w:rsidR="00982150" w:rsidRPr="00096C69" w:rsidRDefault="00982150" w:rsidP="000161B6">
      <w:pPr>
        <w:numPr>
          <w:ilvl w:val="0"/>
          <w:numId w:val="5"/>
        </w:numPr>
        <w:tabs>
          <w:tab w:val="left" w:pos="480"/>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жить в ладу с самим собой, быть искренним в мыслях, словах и действиях;</w:t>
      </w:r>
    </w:p>
    <w:p w:rsidR="00982150" w:rsidRPr="00096C69" w:rsidRDefault="00982150" w:rsidP="000161B6">
      <w:pPr>
        <w:numPr>
          <w:ilvl w:val="0"/>
          <w:numId w:val="5"/>
        </w:numPr>
        <w:tabs>
          <w:tab w:val="left" w:pos="480"/>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проявлять созидательную активность, гражданственность и патриотизм;</w:t>
      </w:r>
    </w:p>
    <w:p w:rsidR="00982150" w:rsidRPr="00096C69" w:rsidRDefault="00982150" w:rsidP="000161B6">
      <w:pPr>
        <w:numPr>
          <w:ilvl w:val="0"/>
          <w:numId w:val="5"/>
        </w:numPr>
        <w:tabs>
          <w:tab w:val="left" w:pos="480"/>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проявлять готовность к нравственному выбору и быть ответственным за свои мысли, слова и поступки;</w:t>
      </w:r>
    </w:p>
    <w:p w:rsidR="00982150" w:rsidRPr="00096C69" w:rsidRDefault="00982150" w:rsidP="000161B6">
      <w:pPr>
        <w:numPr>
          <w:ilvl w:val="0"/>
          <w:numId w:val="5"/>
        </w:numPr>
        <w:tabs>
          <w:tab w:val="left" w:pos="480"/>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развивать на практике навыки служения обществу.</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Ключевые компетенции выпускников школ служат ориентиром для всех участников образовательного процесса (учащихся, учителей, родителей, общественности) и основанием для определения содержания учебного предмета «Самопознание», организации нравственно-духовного образования.</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Это обеспечивается решением следующих </w:t>
      </w:r>
      <w:r w:rsidRPr="00096C69">
        <w:rPr>
          <w:rFonts w:ascii="Times New Roman" w:eastAsia="Calibri" w:hAnsi="Times New Roman" w:cs="Times New Roman"/>
          <w:b/>
          <w:sz w:val="28"/>
          <w:szCs w:val="28"/>
          <w:lang w:val="kk-KZ" w:eastAsia="ar-SA"/>
        </w:rPr>
        <w:t>задач,</w:t>
      </w:r>
      <w:r w:rsidRPr="00096C69">
        <w:rPr>
          <w:rFonts w:ascii="Times New Roman" w:eastAsia="Calibri" w:hAnsi="Times New Roman" w:cs="Times New Roman"/>
          <w:sz w:val="28"/>
          <w:szCs w:val="28"/>
          <w:lang w:val="kk-KZ" w:eastAsia="ar-SA"/>
        </w:rPr>
        <w:t xml:space="preserve"> предусмотренных предлагаемой программой по самопознанию для начального образования, основного среднего образования и общего среднего образования организаций среднего образования:</w:t>
      </w:r>
    </w:p>
    <w:p w:rsidR="00982150" w:rsidRPr="00096C69" w:rsidRDefault="00982150" w:rsidP="000161B6">
      <w:pPr>
        <w:numPr>
          <w:ilvl w:val="0"/>
          <w:numId w:val="6"/>
        </w:numPr>
        <w:tabs>
          <w:tab w:val="left" w:pos="851"/>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раскрытие ценностного отношения к самому себе, к людям и окружающей действительности; способности проявлять чуткость и доброжелательность к окружающим, заботиться о них;</w:t>
      </w:r>
    </w:p>
    <w:p w:rsidR="00982150" w:rsidRPr="00096C69" w:rsidRDefault="00982150" w:rsidP="000161B6">
      <w:pPr>
        <w:numPr>
          <w:ilvl w:val="0"/>
          <w:numId w:val="6"/>
        </w:numPr>
        <w:tabs>
          <w:tab w:val="left" w:pos="851"/>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развитие мотивации к познанию себя, других, мира и человечества, к пониманию своего предназначения, к проявлению добра и любви к себе и другим;</w:t>
      </w:r>
    </w:p>
    <w:p w:rsidR="00982150" w:rsidRPr="00096C69" w:rsidRDefault="00982150" w:rsidP="000161B6">
      <w:pPr>
        <w:numPr>
          <w:ilvl w:val="0"/>
          <w:numId w:val="6"/>
        </w:numPr>
        <w:tabs>
          <w:tab w:val="left" w:pos="851"/>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развитие чувства собственного достоинства, уверенности в себе, ответственности за свои мысли, слова и поступки;</w:t>
      </w:r>
    </w:p>
    <w:p w:rsidR="00982150" w:rsidRPr="00096C69" w:rsidRDefault="00982150" w:rsidP="000161B6">
      <w:pPr>
        <w:numPr>
          <w:ilvl w:val="0"/>
          <w:numId w:val="6"/>
        </w:numPr>
        <w:tabs>
          <w:tab w:val="left" w:pos="851"/>
        </w:tabs>
        <w:spacing w:after="0" w:line="360" w:lineRule="auto"/>
        <w:ind w:left="0" w:firstLine="567"/>
        <w:jc w:val="both"/>
        <w:rPr>
          <w:rFonts w:ascii="Times New Roman" w:eastAsia="Calibri" w:hAnsi="Times New Roman" w:cs="Times New Roman"/>
          <w:spacing w:val="-6"/>
          <w:sz w:val="28"/>
          <w:szCs w:val="28"/>
          <w:lang w:val="kk-KZ" w:eastAsia="ar-SA"/>
        </w:rPr>
      </w:pPr>
      <w:r w:rsidRPr="00096C69">
        <w:rPr>
          <w:rFonts w:ascii="Times New Roman" w:eastAsia="Calibri" w:hAnsi="Times New Roman" w:cs="Times New Roman"/>
          <w:spacing w:val="-6"/>
          <w:sz w:val="28"/>
          <w:szCs w:val="28"/>
          <w:lang w:val="kk-KZ" w:eastAsia="ar-SA"/>
        </w:rPr>
        <w:lastRenderedPageBreak/>
        <w:t>развитие способности понимать взаимосвязь внутреннего и внешнего мира человека, его единство с природой, взаимозависимость физического и духовного здоровья; регулировать собственное физическое и психическое состояние как основу для ведения здорового образа жизни;</w:t>
      </w:r>
    </w:p>
    <w:p w:rsidR="00982150" w:rsidRPr="00096C69" w:rsidRDefault="00982150" w:rsidP="000161B6">
      <w:pPr>
        <w:numPr>
          <w:ilvl w:val="0"/>
          <w:numId w:val="6"/>
        </w:numPr>
        <w:tabs>
          <w:tab w:val="left" w:pos="851"/>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развитие способности к критическому осмыслению и осознанию возможностей в саморегуляции своих поступков и поведения с точки зрения многообразия социальных позиций и ролей;</w:t>
      </w:r>
    </w:p>
    <w:p w:rsidR="00982150" w:rsidRPr="00096C69" w:rsidRDefault="00982150" w:rsidP="000161B6">
      <w:pPr>
        <w:numPr>
          <w:ilvl w:val="0"/>
          <w:numId w:val="6"/>
        </w:numPr>
        <w:tabs>
          <w:tab w:val="left" w:pos="851"/>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раскрытие способности применять знания, умения и навыки для сбора и анализа информации в заданном контексте; оценивать ситуацию; выражать свое отношение для принятия личностно значимых решений, не противоречащих общечеловеческим и этнокультурным ценностям;</w:t>
      </w:r>
    </w:p>
    <w:p w:rsidR="00982150" w:rsidRPr="00096C69" w:rsidRDefault="00982150" w:rsidP="000161B6">
      <w:pPr>
        <w:numPr>
          <w:ilvl w:val="0"/>
          <w:numId w:val="6"/>
        </w:numPr>
        <w:tabs>
          <w:tab w:val="left" w:pos="851"/>
        </w:tabs>
        <w:spacing w:after="0" w:line="360" w:lineRule="auto"/>
        <w:ind w:left="0"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развитие способности проявлять созидательную активность в повседневной жизни в решении конкретных вопросов; умения сотрудничать в коллективе и работать в группе, команде для конструктивного решения намеченных задач соответственно нравственным нормам.</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На решение этих задач направлены состав и структура содержания предмета «Самопознание», которые и определили базовое содержание образования с 1 по 11 класс.</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Дидактическими основаниями, регулирующими отбор содержания предмета «Самопознание», являются:</w:t>
      </w:r>
    </w:p>
    <w:p w:rsidR="00982150" w:rsidRPr="00096C69" w:rsidRDefault="00982150" w:rsidP="000161B6">
      <w:pPr>
        <w:numPr>
          <w:ilvl w:val="0"/>
          <w:numId w:val="10"/>
        </w:num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 общая цель нравственно-духовного образования, направленная на раскрытие способностей человека и гармоническое развитие его физического, психического, духовного, социального и творческого потенциалов;</w:t>
      </w:r>
    </w:p>
    <w:p w:rsidR="00982150" w:rsidRPr="00096C69" w:rsidRDefault="00982150" w:rsidP="000161B6">
      <w:pPr>
        <w:numPr>
          <w:ilvl w:val="0"/>
          <w:numId w:val="10"/>
        </w:num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 образовательные цели предмета «Самопознание»,  ориентированные на содействие развитию у учащихся интеллектуальной, информационной, коммуникативной и рефлексивной культур;</w:t>
      </w:r>
    </w:p>
    <w:p w:rsidR="00982150" w:rsidRPr="00096C69" w:rsidRDefault="00982150" w:rsidP="000161B6">
      <w:pPr>
        <w:spacing w:after="0" w:line="360" w:lineRule="auto"/>
        <w:ind w:firstLine="567"/>
        <w:jc w:val="both"/>
        <w:rPr>
          <w:rFonts w:ascii="Times New Roman" w:eastAsia="Calibri" w:hAnsi="Times New Roman" w:cs="Times New Roman"/>
          <w:spacing w:val="-6"/>
          <w:sz w:val="28"/>
          <w:szCs w:val="28"/>
          <w:lang w:val="kk-KZ" w:eastAsia="ar-SA"/>
        </w:rPr>
      </w:pPr>
      <w:r w:rsidRPr="00096C69">
        <w:rPr>
          <w:rFonts w:ascii="Times New Roman" w:eastAsia="Calibri" w:hAnsi="Times New Roman" w:cs="Times New Roman"/>
          <w:spacing w:val="-6"/>
          <w:sz w:val="28"/>
          <w:szCs w:val="28"/>
          <w:lang w:val="kk-KZ" w:eastAsia="ar-SA"/>
        </w:rPr>
        <w:t>Логическая структура содержания предмета определена исходя из:</w:t>
      </w:r>
    </w:p>
    <w:p w:rsidR="00982150" w:rsidRPr="00096C69" w:rsidRDefault="00982150" w:rsidP="000161B6">
      <w:pPr>
        <w:spacing w:after="0" w:line="360" w:lineRule="auto"/>
        <w:ind w:firstLine="567"/>
        <w:jc w:val="both"/>
        <w:rPr>
          <w:rFonts w:ascii="Times New Roman" w:eastAsia="Times New Roman" w:hAnsi="Times New Roman" w:cs="Times New Roman"/>
          <w:sz w:val="28"/>
          <w:szCs w:val="28"/>
          <w:lang w:eastAsia="ar-SA"/>
        </w:rPr>
      </w:pPr>
      <w:r w:rsidRPr="00096C69">
        <w:rPr>
          <w:rFonts w:ascii="Times New Roman" w:eastAsia="Times New Roman" w:hAnsi="Times New Roman" w:cs="Times New Roman"/>
          <w:sz w:val="28"/>
          <w:szCs w:val="28"/>
          <w:lang w:val="kk-KZ" w:eastAsia="ar-SA"/>
        </w:rPr>
        <w:t>–</w:t>
      </w:r>
      <w:r w:rsidRPr="00096C69">
        <w:rPr>
          <w:rFonts w:ascii="Times New Roman" w:eastAsia="Times New Roman" w:hAnsi="Times New Roman" w:cs="Times New Roman"/>
          <w:sz w:val="28"/>
          <w:szCs w:val="28"/>
          <w:lang w:eastAsia="ar-SA"/>
        </w:rPr>
        <w:t xml:space="preserve"> </w:t>
      </w:r>
      <w:r w:rsidRPr="00096C69">
        <w:rPr>
          <w:rFonts w:ascii="Times New Roman" w:eastAsia="Times New Roman" w:hAnsi="Times New Roman" w:cs="Times New Roman"/>
          <w:b/>
          <w:sz w:val="28"/>
          <w:szCs w:val="28"/>
          <w:lang w:eastAsia="ar-SA"/>
        </w:rPr>
        <w:t>системы общечеловеческих ценностей, позволяющих</w:t>
      </w:r>
      <w:r w:rsidRPr="00096C69">
        <w:rPr>
          <w:rFonts w:ascii="Times New Roman" w:eastAsia="Times New Roman" w:hAnsi="Times New Roman" w:cs="Times New Roman"/>
          <w:sz w:val="28"/>
          <w:szCs w:val="28"/>
          <w:lang w:eastAsia="ar-SA"/>
        </w:rPr>
        <w:t xml:space="preserve"> </w:t>
      </w:r>
    </w:p>
    <w:p w:rsidR="00982150" w:rsidRPr="00096C69" w:rsidRDefault="00982150" w:rsidP="000161B6">
      <w:pPr>
        <w:pStyle w:val="a3"/>
        <w:numPr>
          <w:ilvl w:val="0"/>
          <w:numId w:val="10"/>
        </w:numPr>
        <w:tabs>
          <w:tab w:val="left" w:pos="851"/>
        </w:tabs>
        <w:spacing w:after="0" w:line="360" w:lineRule="auto"/>
        <w:jc w:val="both"/>
        <w:rPr>
          <w:rFonts w:ascii="Times New Roman" w:eastAsia="Times New Roman" w:hAnsi="Times New Roman" w:cs="Times New Roman"/>
          <w:sz w:val="28"/>
          <w:szCs w:val="28"/>
          <w:lang w:eastAsia="ar-SA"/>
        </w:rPr>
      </w:pPr>
      <w:proofErr w:type="gramStart"/>
      <w:r w:rsidRPr="00096C69">
        <w:rPr>
          <w:rFonts w:ascii="Times New Roman" w:eastAsia="Times New Roman" w:hAnsi="Times New Roman" w:cs="Times New Roman"/>
          <w:sz w:val="28"/>
          <w:szCs w:val="28"/>
          <w:lang w:eastAsia="ar-SA"/>
        </w:rPr>
        <w:lastRenderedPageBreak/>
        <w:t>Познавать себя: любовь, здоровье, свобода, счастье, труд, гармония тела и духа;</w:t>
      </w:r>
      <w:proofErr w:type="gramEnd"/>
    </w:p>
    <w:p w:rsidR="00982150" w:rsidRPr="00096C69" w:rsidRDefault="00982150" w:rsidP="000161B6">
      <w:pPr>
        <w:pStyle w:val="a3"/>
        <w:numPr>
          <w:ilvl w:val="0"/>
          <w:numId w:val="10"/>
        </w:numPr>
        <w:tabs>
          <w:tab w:val="left" w:pos="851"/>
        </w:tabs>
        <w:spacing w:after="0" w:line="360" w:lineRule="auto"/>
        <w:jc w:val="both"/>
        <w:rPr>
          <w:rFonts w:ascii="Times New Roman" w:eastAsia="Times New Roman" w:hAnsi="Times New Roman" w:cs="Times New Roman"/>
          <w:sz w:val="28"/>
          <w:szCs w:val="28"/>
          <w:lang w:eastAsia="ar-SA"/>
        </w:rPr>
      </w:pPr>
      <w:r w:rsidRPr="00096C69">
        <w:rPr>
          <w:rFonts w:ascii="Times New Roman" w:eastAsia="Times New Roman" w:hAnsi="Times New Roman" w:cs="Times New Roman"/>
          <w:sz w:val="28"/>
          <w:szCs w:val="28"/>
          <w:lang w:eastAsia="ar-SA"/>
        </w:rPr>
        <w:t>Познавать других: семья, дружба, общение, равенство, братство, диалог, взаимопонимание, сотрудничество;</w:t>
      </w:r>
    </w:p>
    <w:p w:rsidR="00982150" w:rsidRPr="00096C69" w:rsidRDefault="00982150" w:rsidP="000161B6">
      <w:pPr>
        <w:pStyle w:val="a3"/>
        <w:numPr>
          <w:ilvl w:val="0"/>
          <w:numId w:val="10"/>
        </w:numPr>
        <w:tabs>
          <w:tab w:val="left" w:pos="851"/>
        </w:tabs>
        <w:spacing w:after="0" w:line="360" w:lineRule="auto"/>
        <w:jc w:val="both"/>
        <w:rPr>
          <w:rFonts w:ascii="Times New Roman" w:eastAsia="Times New Roman" w:hAnsi="Times New Roman" w:cs="Times New Roman"/>
          <w:sz w:val="28"/>
          <w:szCs w:val="28"/>
          <w:lang w:eastAsia="ar-SA"/>
        </w:rPr>
      </w:pPr>
      <w:r w:rsidRPr="00096C69">
        <w:rPr>
          <w:rFonts w:ascii="Times New Roman" w:eastAsia="Times New Roman" w:hAnsi="Times New Roman" w:cs="Times New Roman"/>
          <w:sz w:val="28"/>
          <w:szCs w:val="28"/>
          <w:lang w:eastAsia="ar-SA"/>
        </w:rPr>
        <w:t xml:space="preserve">Познавать мир: природа, Родина, мир, жизнь, гармония </w:t>
      </w:r>
      <w:proofErr w:type="gramStart"/>
      <w:r w:rsidRPr="00096C69">
        <w:rPr>
          <w:rFonts w:ascii="Times New Roman" w:eastAsia="Times New Roman" w:hAnsi="Times New Roman" w:cs="Times New Roman"/>
          <w:sz w:val="28"/>
          <w:szCs w:val="28"/>
          <w:lang w:eastAsia="ar-SA"/>
        </w:rPr>
        <w:t>со</w:t>
      </w:r>
      <w:proofErr w:type="gramEnd"/>
      <w:r w:rsidRPr="00096C69">
        <w:rPr>
          <w:rFonts w:ascii="Times New Roman" w:eastAsia="Times New Roman" w:hAnsi="Times New Roman" w:cs="Times New Roman"/>
          <w:sz w:val="28"/>
          <w:szCs w:val="28"/>
          <w:lang w:eastAsia="ar-SA"/>
        </w:rPr>
        <w:t xml:space="preserve"> Вселенной, вера, надежда;</w:t>
      </w:r>
    </w:p>
    <w:p w:rsidR="00982150" w:rsidRPr="00096C69" w:rsidRDefault="00982150" w:rsidP="000161B6">
      <w:pPr>
        <w:pStyle w:val="a3"/>
        <w:numPr>
          <w:ilvl w:val="0"/>
          <w:numId w:val="10"/>
        </w:numPr>
        <w:tabs>
          <w:tab w:val="left" w:pos="851"/>
        </w:tabs>
        <w:spacing w:after="0" w:line="360" w:lineRule="auto"/>
        <w:jc w:val="both"/>
        <w:rPr>
          <w:rFonts w:ascii="Times New Roman" w:eastAsia="Times New Roman" w:hAnsi="Times New Roman" w:cs="Times New Roman"/>
          <w:sz w:val="28"/>
          <w:szCs w:val="28"/>
          <w:lang w:eastAsia="ar-SA"/>
        </w:rPr>
      </w:pPr>
      <w:r w:rsidRPr="00096C69">
        <w:rPr>
          <w:rFonts w:ascii="Times New Roman" w:eastAsia="Times New Roman" w:hAnsi="Times New Roman" w:cs="Times New Roman"/>
          <w:spacing w:val="-6"/>
          <w:sz w:val="28"/>
          <w:szCs w:val="28"/>
          <w:lang w:eastAsia="ar-SA"/>
        </w:rPr>
        <w:t xml:space="preserve">Познавать духовный опыт человечества: истина, земля как общий дом человечества, творчество, культура, единение с человечеством; </w:t>
      </w:r>
    </w:p>
    <w:p w:rsidR="00982150" w:rsidRPr="00096C69" w:rsidRDefault="00982150" w:rsidP="000161B6">
      <w:pPr>
        <w:spacing w:after="0" w:line="360" w:lineRule="auto"/>
        <w:ind w:firstLine="567"/>
        <w:jc w:val="both"/>
        <w:rPr>
          <w:rFonts w:ascii="Times New Roman" w:eastAsia="Times New Roman" w:hAnsi="Times New Roman" w:cs="Times New Roman"/>
          <w:b/>
          <w:spacing w:val="-6"/>
          <w:sz w:val="28"/>
          <w:szCs w:val="28"/>
          <w:lang w:eastAsia="ar-SA"/>
        </w:rPr>
      </w:pPr>
      <w:r w:rsidRPr="00096C69">
        <w:rPr>
          <w:rFonts w:ascii="Times New Roman" w:eastAsia="Times New Roman" w:hAnsi="Times New Roman" w:cs="Times New Roman"/>
          <w:b/>
          <w:sz w:val="28"/>
          <w:szCs w:val="28"/>
          <w:lang w:eastAsia="ar-SA"/>
        </w:rPr>
        <w:t xml:space="preserve">- </w:t>
      </w:r>
      <w:r w:rsidRPr="00096C69">
        <w:rPr>
          <w:rFonts w:ascii="Times New Roman" w:eastAsia="Times New Roman" w:hAnsi="Times New Roman" w:cs="Times New Roman"/>
          <w:b/>
          <w:spacing w:val="-6"/>
          <w:sz w:val="28"/>
          <w:szCs w:val="28"/>
          <w:lang w:eastAsia="ar-SA"/>
        </w:rPr>
        <w:t>основных качеств личности, проявляющихся относительно:</w:t>
      </w:r>
    </w:p>
    <w:p w:rsidR="00982150" w:rsidRPr="00096C69" w:rsidRDefault="00982150" w:rsidP="000161B6">
      <w:pPr>
        <w:tabs>
          <w:tab w:val="left" w:pos="851"/>
        </w:tabs>
        <w:spacing w:after="0" w:line="360" w:lineRule="auto"/>
        <w:jc w:val="both"/>
        <w:rPr>
          <w:rFonts w:ascii="Times New Roman" w:eastAsia="Times New Roman" w:hAnsi="Times New Roman" w:cs="Times New Roman"/>
          <w:sz w:val="28"/>
          <w:szCs w:val="28"/>
          <w:lang w:eastAsia="ar-SA"/>
        </w:rPr>
      </w:pPr>
      <w:proofErr w:type="gramStart"/>
      <w:r w:rsidRPr="00096C69">
        <w:rPr>
          <w:rFonts w:ascii="Times New Roman" w:eastAsia="Times New Roman" w:hAnsi="Times New Roman" w:cs="Times New Roman"/>
          <w:b/>
          <w:spacing w:val="-6"/>
          <w:sz w:val="28"/>
          <w:szCs w:val="28"/>
          <w:lang w:eastAsia="ar-SA"/>
        </w:rPr>
        <w:t xml:space="preserve">-  </w:t>
      </w:r>
      <w:r w:rsidRPr="00096C69">
        <w:rPr>
          <w:rFonts w:ascii="Times New Roman" w:eastAsia="Times New Roman" w:hAnsi="Times New Roman" w:cs="Times New Roman"/>
          <w:sz w:val="28"/>
          <w:szCs w:val="28"/>
          <w:lang w:eastAsia="ar-SA"/>
        </w:rPr>
        <w:t>Себя: любовь, человечность, благородство души, уважение к себе, самостоятельность, трудолюбие, уверенность в себе, целеустремленность</w:t>
      </w:r>
      <w:proofErr w:type="gramEnd"/>
    </w:p>
    <w:p w:rsidR="00982150" w:rsidRPr="00096C69" w:rsidRDefault="00982150" w:rsidP="000161B6">
      <w:pPr>
        <w:tabs>
          <w:tab w:val="left" w:pos="851"/>
        </w:tabs>
        <w:spacing w:after="0" w:line="360" w:lineRule="auto"/>
        <w:jc w:val="both"/>
        <w:rPr>
          <w:rFonts w:ascii="Times New Roman" w:eastAsia="Times New Roman" w:hAnsi="Times New Roman" w:cs="Times New Roman"/>
          <w:sz w:val="28"/>
          <w:szCs w:val="28"/>
          <w:lang w:eastAsia="ar-SA"/>
        </w:rPr>
      </w:pPr>
      <w:r w:rsidRPr="00096C69">
        <w:rPr>
          <w:rFonts w:ascii="Times New Roman" w:eastAsia="Times New Roman" w:hAnsi="Times New Roman" w:cs="Times New Roman"/>
          <w:sz w:val="28"/>
          <w:szCs w:val="28"/>
          <w:lang w:eastAsia="ar-SA"/>
        </w:rPr>
        <w:t>- Других: ответственность, общительность, отзывчивость, справедливость, толерантность, вежливость;</w:t>
      </w:r>
    </w:p>
    <w:p w:rsidR="00982150" w:rsidRPr="00096C69" w:rsidRDefault="00982150" w:rsidP="000161B6">
      <w:pPr>
        <w:tabs>
          <w:tab w:val="left" w:pos="851"/>
        </w:tabs>
        <w:spacing w:after="0" w:line="360" w:lineRule="auto"/>
        <w:jc w:val="both"/>
        <w:rPr>
          <w:rFonts w:ascii="Times New Roman" w:eastAsia="Times New Roman" w:hAnsi="Times New Roman" w:cs="Times New Roman"/>
          <w:sz w:val="28"/>
          <w:szCs w:val="28"/>
          <w:lang w:eastAsia="ar-SA"/>
        </w:rPr>
      </w:pPr>
      <w:r w:rsidRPr="00096C69">
        <w:rPr>
          <w:rFonts w:ascii="Times New Roman" w:eastAsia="Times New Roman" w:hAnsi="Times New Roman" w:cs="Times New Roman"/>
          <w:sz w:val="28"/>
          <w:szCs w:val="28"/>
          <w:lang w:eastAsia="ar-SA"/>
        </w:rPr>
        <w:t>- Мира: стремление к познанию, стремление любить, стремление заботиться, стремление служить обществу, любознательность, доброта;</w:t>
      </w:r>
    </w:p>
    <w:p w:rsidR="00982150" w:rsidRPr="00096C69" w:rsidRDefault="00982150" w:rsidP="000161B6">
      <w:pPr>
        <w:tabs>
          <w:tab w:val="left" w:pos="851"/>
        </w:tabs>
        <w:spacing w:after="0" w:line="360" w:lineRule="auto"/>
        <w:jc w:val="both"/>
        <w:rPr>
          <w:rFonts w:ascii="Times New Roman" w:eastAsia="Times New Roman" w:hAnsi="Times New Roman" w:cs="Times New Roman"/>
          <w:sz w:val="28"/>
          <w:szCs w:val="28"/>
          <w:lang w:eastAsia="ar-SA"/>
        </w:rPr>
      </w:pPr>
      <w:proofErr w:type="gramStart"/>
      <w:r w:rsidRPr="00096C69">
        <w:rPr>
          <w:rFonts w:ascii="Times New Roman" w:eastAsia="Times New Roman" w:hAnsi="Times New Roman" w:cs="Times New Roman"/>
          <w:sz w:val="28"/>
          <w:szCs w:val="28"/>
          <w:lang w:eastAsia="ar-SA"/>
        </w:rPr>
        <w:t xml:space="preserve">- Человечества: мудрость, открытость, оптимизм, приверженность традициям, устремленность в будущее, глобальная ответственность; </w:t>
      </w:r>
      <w:proofErr w:type="gramEnd"/>
    </w:p>
    <w:p w:rsidR="00982150" w:rsidRPr="00096C69" w:rsidRDefault="00982150" w:rsidP="000161B6">
      <w:pPr>
        <w:spacing w:after="0" w:line="360" w:lineRule="auto"/>
        <w:ind w:firstLine="567"/>
        <w:jc w:val="both"/>
        <w:rPr>
          <w:rFonts w:ascii="Times New Roman" w:eastAsia="Times New Roman" w:hAnsi="Times New Roman" w:cs="Times New Roman"/>
          <w:sz w:val="28"/>
          <w:szCs w:val="28"/>
          <w:lang w:eastAsia="ar-SA"/>
        </w:rPr>
      </w:pPr>
      <w:r w:rsidRPr="00096C69">
        <w:rPr>
          <w:rFonts w:ascii="Times New Roman" w:eastAsia="Times New Roman" w:hAnsi="Times New Roman" w:cs="Times New Roman"/>
          <w:b/>
          <w:sz w:val="28"/>
          <w:szCs w:val="28"/>
          <w:lang w:eastAsia="ar-SA"/>
        </w:rPr>
        <w:t xml:space="preserve">- составных компонентов социального опыта, </w:t>
      </w:r>
      <w:r w:rsidRPr="00096C69">
        <w:rPr>
          <w:rFonts w:ascii="Times New Roman" w:eastAsia="Times New Roman" w:hAnsi="Times New Roman" w:cs="Times New Roman"/>
          <w:sz w:val="28"/>
          <w:szCs w:val="28"/>
          <w:lang w:eastAsia="ar-SA"/>
        </w:rPr>
        <w:t xml:space="preserve">накопленных человечеством: мировая культура, мудрость народов, знания/наука. </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Содержательные линии, выстроенные в ключе: </w:t>
      </w:r>
      <w:r w:rsidRPr="00096C69">
        <w:rPr>
          <w:rFonts w:ascii="Times New Roman" w:eastAsia="Calibri" w:hAnsi="Times New Roman" w:cs="Times New Roman"/>
          <w:b/>
          <w:sz w:val="28"/>
          <w:szCs w:val="28"/>
          <w:lang w:val="kk-KZ" w:eastAsia="ar-SA"/>
        </w:rPr>
        <w:t>познать себя, познать других, познать мир, познать человечество,</w:t>
      </w:r>
      <w:r w:rsidRPr="00096C69">
        <w:rPr>
          <w:rFonts w:ascii="Times New Roman" w:eastAsia="Calibri" w:hAnsi="Times New Roman" w:cs="Times New Roman"/>
          <w:sz w:val="28"/>
          <w:szCs w:val="28"/>
          <w:lang w:val="kk-KZ" w:eastAsia="ar-SA"/>
        </w:rPr>
        <w:t xml:space="preserve"> конкретизируются в базовом содержании, включающем в себя следующие </w:t>
      </w:r>
      <w:r w:rsidRPr="00096C69">
        <w:rPr>
          <w:rFonts w:ascii="Times New Roman" w:eastAsia="Calibri" w:hAnsi="Times New Roman" w:cs="Times New Roman"/>
          <w:b/>
          <w:sz w:val="28"/>
          <w:szCs w:val="28"/>
          <w:lang w:val="kk-KZ" w:eastAsia="ar-SA"/>
        </w:rPr>
        <w:t>направления:</w:t>
      </w:r>
      <w:r w:rsidRPr="00096C69">
        <w:rPr>
          <w:rFonts w:ascii="Times New Roman" w:eastAsia="Calibri" w:hAnsi="Times New Roman" w:cs="Times New Roman"/>
          <w:sz w:val="28"/>
          <w:szCs w:val="28"/>
          <w:lang w:val="kk-KZ" w:eastAsia="ar-SA"/>
        </w:rPr>
        <w:t xml:space="preserve"> </w:t>
      </w:r>
    </w:p>
    <w:p w:rsidR="00982150" w:rsidRPr="00096C69" w:rsidRDefault="00982150" w:rsidP="000161B6">
      <w:pPr>
        <w:spacing w:after="0" w:line="360" w:lineRule="auto"/>
        <w:ind w:firstLine="567"/>
        <w:jc w:val="both"/>
        <w:rPr>
          <w:rFonts w:ascii="Times New Roman" w:eastAsia="Calibri" w:hAnsi="Times New Roman" w:cs="Times New Roman"/>
          <w:b/>
          <w:sz w:val="28"/>
          <w:szCs w:val="28"/>
          <w:lang w:val="kk-KZ" w:eastAsia="ar-SA"/>
        </w:rPr>
      </w:pPr>
      <w:r w:rsidRPr="00096C69">
        <w:rPr>
          <w:rFonts w:ascii="Times New Roman" w:eastAsia="Calibri" w:hAnsi="Times New Roman" w:cs="Times New Roman"/>
          <w:b/>
          <w:sz w:val="28"/>
          <w:szCs w:val="28"/>
          <w:lang w:val="kk-KZ" w:eastAsia="ar-SA"/>
        </w:rPr>
        <w:t>1. «Познание человеком самого себя».</w:t>
      </w:r>
    </w:p>
    <w:p w:rsidR="00982150" w:rsidRPr="00096C69" w:rsidRDefault="00982150" w:rsidP="000161B6">
      <w:pPr>
        <w:spacing w:after="0" w:line="360" w:lineRule="auto"/>
        <w:ind w:firstLine="567"/>
        <w:jc w:val="both"/>
        <w:rPr>
          <w:rFonts w:ascii="Times New Roman" w:eastAsia="Calibri" w:hAnsi="Times New Roman" w:cs="Times New Roman"/>
          <w:b/>
          <w:sz w:val="28"/>
          <w:szCs w:val="28"/>
          <w:lang w:val="kk-KZ" w:eastAsia="ar-SA"/>
        </w:rPr>
      </w:pPr>
      <w:r w:rsidRPr="00096C69">
        <w:rPr>
          <w:rFonts w:ascii="Times New Roman" w:eastAsia="Calibri" w:hAnsi="Times New Roman" w:cs="Times New Roman"/>
          <w:b/>
          <w:sz w:val="28"/>
          <w:szCs w:val="28"/>
          <w:lang w:val="kk-KZ" w:eastAsia="ar-SA"/>
        </w:rPr>
        <w:t>2. «Человек в обществе».</w:t>
      </w:r>
    </w:p>
    <w:p w:rsidR="00982150" w:rsidRPr="00096C69" w:rsidRDefault="00982150" w:rsidP="000161B6">
      <w:pPr>
        <w:spacing w:after="0" w:line="360" w:lineRule="auto"/>
        <w:ind w:firstLine="567"/>
        <w:jc w:val="both"/>
        <w:rPr>
          <w:rFonts w:ascii="Times New Roman" w:eastAsia="Calibri" w:hAnsi="Times New Roman" w:cs="Times New Roman"/>
          <w:b/>
          <w:sz w:val="28"/>
          <w:szCs w:val="28"/>
          <w:lang w:val="kk-KZ" w:eastAsia="ar-SA"/>
        </w:rPr>
      </w:pPr>
      <w:r w:rsidRPr="00096C69">
        <w:rPr>
          <w:rFonts w:ascii="Times New Roman" w:eastAsia="Calibri" w:hAnsi="Times New Roman" w:cs="Times New Roman"/>
          <w:b/>
          <w:sz w:val="28"/>
          <w:szCs w:val="28"/>
          <w:lang w:val="kk-KZ" w:eastAsia="ar-SA"/>
        </w:rPr>
        <w:t>3. «Человек и окружающий мир».</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b/>
          <w:sz w:val="28"/>
          <w:szCs w:val="28"/>
          <w:lang w:val="kk-KZ" w:eastAsia="ar-SA"/>
        </w:rPr>
        <w:t>4. «Духовный опыт человечества».</w:t>
      </w:r>
      <w:r w:rsidRPr="00096C69">
        <w:rPr>
          <w:rFonts w:ascii="Times New Roman" w:eastAsia="Calibri" w:hAnsi="Times New Roman" w:cs="Times New Roman"/>
          <w:sz w:val="28"/>
          <w:szCs w:val="28"/>
          <w:lang w:val="kk-KZ" w:eastAsia="ar-SA"/>
        </w:rPr>
        <w:t xml:space="preserve"> </w:t>
      </w:r>
    </w:p>
    <w:p w:rsidR="00982150" w:rsidRPr="00096C69" w:rsidRDefault="00982150" w:rsidP="000161B6">
      <w:pPr>
        <w:spacing w:after="0" w:line="360" w:lineRule="auto"/>
        <w:ind w:firstLine="567"/>
        <w:jc w:val="both"/>
        <w:rPr>
          <w:rFonts w:ascii="Times New Roman" w:eastAsia="Calibri" w:hAnsi="Times New Roman" w:cs="Times New Roman"/>
          <w:spacing w:val="-6"/>
          <w:sz w:val="28"/>
          <w:szCs w:val="28"/>
          <w:lang w:val="kk-KZ" w:eastAsia="ar-SA"/>
        </w:rPr>
      </w:pPr>
      <w:r w:rsidRPr="00096C69">
        <w:rPr>
          <w:rFonts w:ascii="Times New Roman" w:eastAsia="Calibri" w:hAnsi="Times New Roman" w:cs="Times New Roman"/>
          <w:spacing w:val="-6"/>
          <w:sz w:val="28"/>
          <w:szCs w:val="28"/>
          <w:lang w:val="kk-KZ" w:eastAsia="ar-SA"/>
        </w:rPr>
        <w:t xml:space="preserve">Указанные направления выступают ключевыми векторами процесса самопознания, так как в полной мере отвечают логике человеческой жизни, системе общечеловеческих ценностей и содержат значительные предпосылки для развития нравственно-духовных качеств, самоопределения и максимальной </w:t>
      </w:r>
      <w:r w:rsidRPr="00096C69">
        <w:rPr>
          <w:rFonts w:ascii="Times New Roman" w:eastAsia="Calibri" w:hAnsi="Times New Roman" w:cs="Times New Roman"/>
          <w:spacing w:val="-6"/>
          <w:sz w:val="28"/>
          <w:szCs w:val="28"/>
          <w:lang w:val="kk-KZ" w:eastAsia="ar-SA"/>
        </w:rPr>
        <w:lastRenderedPageBreak/>
        <w:t>самореализации личности и являются сквозными, что предполагает более точную конкретизацию на разных ступенях школы с учетом возрастных особенностей детей.</w:t>
      </w:r>
    </w:p>
    <w:p w:rsidR="00982150" w:rsidRPr="00096C69" w:rsidRDefault="00982150" w:rsidP="000161B6">
      <w:pPr>
        <w:tabs>
          <w:tab w:val="left" w:pos="540"/>
          <w:tab w:val="left" w:pos="900"/>
        </w:tabs>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Через содержание предмета обеспечивается</w:t>
      </w:r>
      <w:r w:rsidRPr="00096C69">
        <w:rPr>
          <w:rFonts w:ascii="Times New Roman" w:eastAsia="Calibri" w:hAnsi="Times New Roman" w:cs="Times New Roman"/>
          <w:b/>
          <w:sz w:val="28"/>
          <w:szCs w:val="28"/>
          <w:lang w:val="kk-KZ" w:eastAsia="ar-SA"/>
        </w:rPr>
        <w:t xml:space="preserve"> формирование и развитие</w:t>
      </w:r>
      <w:r w:rsidRPr="00096C69">
        <w:rPr>
          <w:rFonts w:ascii="Times New Roman" w:eastAsia="Calibri" w:hAnsi="Times New Roman" w:cs="Times New Roman"/>
          <w:sz w:val="28"/>
          <w:szCs w:val="28"/>
          <w:lang w:val="kk-KZ" w:eastAsia="ar-SA"/>
        </w:rPr>
        <w:t xml:space="preserve"> эстетических воззрений, знаний об окружающем мире и месте человека в нем; </w:t>
      </w:r>
      <w:r w:rsidRPr="00096C69">
        <w:rPr>
          <w:rFonts w:ascii="Times New Roman" w:eastAsia="Calibri" w:hAnsi="Times New Roman" w:cs="Times New Roman"/>
          <w:b/>
          <w:sz w:val="28"/>
          <w:szCs w:val="28"/>
          <w:lang w:val="kk-KZ" w:eastAsia="ar-SA"/>
        </w:rPr>
        <w:t>раскрытие</w:t>
      </w:r>
      <w:r w:rsidRPr="00096C69">
        <w:rPr>
          <w:rFonts w:ascii="Times New Roman" w:eastAsia="Calibri" w:hAnsi="Times New Roman" w:cs="Times New Roman"/>
          <w:sz w:val="28"/>
          <w:szCs w:val="28"/>
          <w:lang w:val="kk-KZ" w:eastAsia="ar-SA"/>
        </w:rPr>
        <w:t xml:space="preserve"> разных сторон целостного процесса развития гармоничной личности, роли человека в обществе, значения гармонии и единства человека и природы, Вселенной; </w:t>
      </w:r>
      <w:r w:rsidRPr="00096C69">
        <w:rPr>
          <w:rFonts w:ascii="Times New Roman" w:eastAsia="Calibri" w:hAnsi="Times New Roman" w:cs="Times New Roman"/>
          <w:b/>
          <w:sz w:val="28"/>
          <w:szCs w:val="28"/>
          <w:lang w:val="kk-KZ" w:eastAsia="ar-SA"/>
        </w:rPr>
        <w:t>воспитание</w:t>
      </w:r>
      <w:r w:rsidRPr="00096C69">
        <w:rPr>
          <w:rFonts w:ascii="Times New Roman" w:eastAsia="Calibri" w:hAnsi="Times New Roman" w:cs="Times New Roman"/>
          <w:sz w:val="28"/>
          <w:szCs w:val="28"/>
          <w:lang w:val="kk-KZ" w:eastAsia="ar-SA"/>
        </w:rPr>
        <w:t xml:space="preserve"> культуры взаимоотношений с другими людьми;  </w:t>
      </w:r>
      <w:r w:rsidRPr="00096C69">
        <w:rPr>
          <w:rFonts w:ascii="Times New Roman" w:eastAsia="Calibri" w:hAnsi="Times New Roman" w:cs="Times New Roman"/>
          <w:b/>
          <w:sz w:val="28"/>
          <w:szCs w:val="28"/>
          <w:lang w:val="kk-KZ" w:eastAsia="ar-SA"/>
        </w:rPr>
        <w:t>понимание</w:t>
      </w:r>
      <w:r w:rsidRPr="00096C69">
        <w:rPr>
          <w:rFonts w:ascii="Times New Roman" w:eastAsia="Calibri" w:hAnsi="Times New Roman" w:cs="Times New Roman"/>
          <w:sz w:val="28"/>
          <w:szCs w:val="28"/>
          <w:lang w:val="kk-KZ" w:eastAsia="ar-SA"/>
        </w:rPr>
        <w:t xml:space="preserve"> значения общечеловеческих ценностей в духовном опыте человечества.</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Программа по самопознанию для общеобразовательной школы дает широкие возможности для нравственно-духовного и физического развития и самосовершенствования учащихся, понимания смысла жизни и предназначения человека. Данный курс, усиливая ценностный смысл образования, имеет направленность на раскрытие и развитие способностей человека любить, верить в себя, творить добро, проявлять чуткость, заботиться о себе и других, критически мыслить, совершать нравственный выбор, ценить и преумножать традиции, созидать, принимать ответственность на себя, сотрудничать, самосовершенствоваться.</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В программе предусмотрена </w:t>
      </w:r>
      <w:r w:rsidRPr="00096C69">
        <w:rPr>
          <w:rFonts w:ascii="Times New Roman" w:eastAsia="Calibri" w:hAnsi="Times New Roman" w:cs="Times New Roman"/>
          <w:b/>
          <w:sz w:val="28"/>
          <w:szCs w:val="28"/>
          <w:lang w:val="kk-KZ" w:eastAsia="ar-SA"/>
        </w:rPr>
        <w:t>преемственность</w:t>
      </w:r>
      <w:r w:rsidRPr="00096C69">
        <w:rPr>
          <w:rFonts w:ascii="Times New Roman" w:eastAsia="Calibri" w:hAnsi="Times New Roman" w:cs="Times New Roman"/>
          <w:sz w:val="28"/>
          <w:szCs w:val="28"/>
          <w:lang w:val="kk-KZ" w:eastAsia="ar-SA"/>
        </w:rPr>
        <w:t xml:space="preserve"> в развитии основных понятий об общечеловеческих ценностях и личностных качествах по классам и уровням среднего образования. Вместе с тем, данная программа может служить основой для осуществления межпредметной связи и интеграции основных идей самопознания с содержанием других учебных предметов в плане формирования мировоззрения, здорового образа жизни; развития нравственных качеств, экологического сознания, эстетических вкусов. </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Программа предполагает тематическое развертывание содержания предмета по классам, что со</w:t>
      </w:r>
      <w:r w:rsidR="00BE509F" w:rsidRPr="00096C69">
        <w:rPr>
          <w:rFonts w:ascii="Times New Roman" w:eastAsia="Calibri" w:hAnsi="Times New Roman" w:cs="Times New Roman"/>
          <w:sz w:val="28"/>
          <w:szCs w:val="28"/>
          <w:lang w:val="kk-KZ" w:eastAsia="ar-SA"/>
        </w:rPr>
        <w:t xml:space="preserve">ответствует следующим разделам: 1-2 классы: «Мудрость веков», «Дружная семья», «Быть человеком», «Как прекрасен этот мир», 5.7 классы «Радость познания», «Быть человеком», «Человек и </w:t>
      </w:r>
      <w:r w:rsidR="00BE509F" w:rsidRPr="00096C69">
        <w:rPr>
          <w:rFonts w:ascii="Times New Roman" w:eastAsia="Calibri" w:hAnsi="Times New Roman" w:cs="Times New Roman"/>
          <w:sz w:val="28"/>
          <w:szCs w:val="28"/>
          <w:lang w:val="kk-KZ" w:eastAsia="ar-SA"/>
        </w:rPr>
        <w:lastRenderedPageBreak/>
        <w:t xml:space="preserve">мир», «Духовный опыт человечества» по обновленному содержанию образования. </w:t>
      </w:r>
    </w:p>
    <w:p w:rsidR="00982150" w:rsidRPr="00096C69" w:rsidRDefault="00982150" w:rsidP="000161B6">
      <w:pPr>
        <w:spacing w:after="0" w:line="360" w:lineRule="auto"/>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b/>
          <w:i/>
          <w:sz w:val="28"/>
          <w:szCs w:val="28"/>
          <w:lang w:val="kk-KZ" w:eastAsia="ar-SA"/>
        </w:rPr>
        <w:t xml:space="preserve">   </w:t>
      </w:r>
      <w:r w:rsidRPr="00096C69">
        <w:rPr>
          <w:rFonts w:ascii="Times New Roman" w:eastAsia="Calibri" w:hAnsi="Times New Roman" w:cs="Times New Roman"/>
          <w:sz w:val="28"/>
          <w:szCs w:val="28"/>
          <w:lang w:val="kk-KZ" w:eastAsia="ar-SA"/>
        </w:rPr>
        <w:t xml:space="preserve">Содержание образования на уровнях основного среднего и общего среднего образования разворачивается в соответствии со следующими разделами: </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en-US" w:eastAsia="ar-SA"/>
        </w:rPr>
        <w:t>I</w:t>
      </w:r>
      <w:r w:rsidRPr="00096C69">
        <w:rPr>
          <w:rFonts w:ascii="Times New Roman" w:eastAsia="Calibri" w:hAnsi="Times New Roman" w:cs="Times New Roman"/>
          <w:sz w:val="28"/>
          <w:szCs w:val="28"/>
          <w:lang w:val="kk-KZ" w:eastAsia="ar-SA"/>
        </w:rPr>
        <w:t xml:space="preserve"> «Быть человеком», </w:t>
      </w:r>
      <w:r w:rsidRPr="00096C69">
        <w:rPr>
          <w:rFonts w:ascii="Times New Roman" w:eastAsia="Calibri" w:hAnsi="Times New Roman" w:cs="Times New Roman"/>
          <w:sz w:val="28"/>
          <w:szCs w:val="28"/>
          <w:lang w:val="en-US" w:eastAsia="ar-SA"/>
        </w:rPr>
        <w:t>II</w:t>
      </w:r>
      <w:r w:rsidRPr="00096C69">
        <w:rPr>
          <w:rFonts w:ascii="Times New Roman" w:eastAsia="Calibri" w:hAnsi="Times New Roman" w:cs="Times New Roman"/>
          <w:sz w:val="28"/>
          <w:szCs w:val="28"/>
          <w:lang w:val="kk-KZ" w:eastAsia="ar-SA"/>
        </w:rPr>
        <w:t xml:space="preserve"> «Человек и общество», </w:t>
      </w:r>
      <w:r w:rsidRPr="00096C69">
        <w:rPr>
          <w:rFonts w:ascii="Times New Roman" w:eastAsia="Calibri" w:hAnsi="Times New Roman" w:cs="Times New Roman"/>
          <w:sz w:val="28"/>
          <w:szCs w:val="28"/>
          <w:lang w:val="en-US" w:eastAsia="ar-SA"/>
        </w:rPr>
        <w:t>III</w:t>
      </w:r>
      <w:r w:rsidRPr="00096C69">
        <w:rPr>
          <w:rFonts w:ascii="Times New Roman" w:eastAsia="Calibri" w:hAnsi="Times New Roman" w:cs="Times New Roman"/>
          <w:sz w:val="28"/>
          <w:szCs w:val="28"/>
          <w:lang w:val="kk-KZ" w:eastAsia="ar-SA"/>
        </w:rPr>
        <w:t xml:space="preserve"> «Мир и человек», </w:t>
      </w:r>
      <w:r w:rsidRPr="00096C69">
        <w:rPr>
          <w:rFonts w:ascii="Times New Roman" w:eastAsia="Calibri" w:hAnsi="Times New Roman" w:cs="Times New Roman"/>
          <w:sz w:val="28"/>
          <w:szCs w:val="28"/>
          <w:lang w:val="en-US" w:eastAsia="ar-SA"/>
        </w:rPr>
        <w:t>IV</w:t>
      </w:r>
      <w:r w:rsidR="00BE509F" w:rsidRPr="00096C69">
        <w:rPr>
          <w:rFonts w:ascii="Times New Roman" w:eastAsia="Calibri" w:hAnsi="Times New Roman" w:cs="Times New Roman"/>
          <w:sz w:val="28"/>
          <w:szCs w:val="28"/>
          <w:lang w:val="kk-KZ" w:eastAsia="ar-SA"/>
        </w:rPr>
        <w:t xml:space="preserve"> «Мир человечества» (8-9 класс)</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В программе по самопознанию учитывается, что развитие личности учащегося осуществляется в процессе организации всей  его жизни и учебной деятельности в школе и вне ее, в учебное и свободное от учебных занятий время.</w:t>
      </w:r>
    </w:p>
    <w:p w:rsidR="00982150" w:rsidRPr="00096C69" w:rsidRDefault="00982150" w:rsidP="000161B6">
      <w:pPr>
        <w:spacing w:after="0" w:line="360" w:lineRule="auto"/>
        <w:ind w:firstLine="567"/>
        <w:jc w:val="both"/>
        <w:rPr>
          <w:rFonts w:ascii="Times New Roman" w:eastAsia="Calibri" w:hAnsi="Times New Roman" w:cs="Times New Roman"/>
          <w:sz w:val="28"/>
          <w:szCs w:val="28"/>
          <w:lang w:val="kk-KZ" w:eastAsia="ar-SA"/>
        </w:rPr>
      </w:pPr>
      <w:r w:rsidRPr="00096C69">
        <w:rPr>
          <w:rFonts w:ascii="Times New Roman" w:eastAsia="Calibri" w:hAnsi="Times New Roman" w:cs="Times New Roman"/>
          <w:sz w:val="28"/>
          <w:szCs w:val="28"/>
          <w:lang w:val="kk-KZ" w:eastAsia="ar-SA"/>
        </w:rPr>
        <w:t xml:space="preserve">Этим определяется особенность данной программы, в которой предусматривается развитие качеств личности и ее представлений об общечеловеческих ценностях, что необходимо каждому человеку на протяжении всей жизни. При этом следует отметить, что  качества личности не могут быть развиты в порядке определенной очередности. Учитывая тесную их связь между собой, темы внутри каждого раздела от класса к классу выстроены в направлении раскрытия тех или иных граней понятий в различном их сочетании. При этом в содержании тем и их расположении   отражается логика раскрытия основной идеи каждого раздела. </w:t>
      </w:r>
    </w:p>
    <w:p w:rsidR="00982150" w:rsidRPr="00096C69" w:rsidRDefault="00982150" w:rsidP="000161B6">
      <w:pPr>
        <w:spacing w:after="0" w:line="360" w:lineRule="auto"/>
        <w:ind w:firstLine="567"/>
        <w:jc w:val="both"/>
        <w:rPr>
          <w:rFonts w:ascii="Times New Roman" w:eastAsia="Calibri" w:hAnsi="Times New Roman" w:cs="Times New Roman"/>
          <w:spacing w:val="-8"/>
          <w:sz w:val="28"/>
          <w:szCs w:val="28"/>
          <w:lang w:val="kk-KZ" w:eastAsia="ar-SA"/>
        </w:rPr>
      </w:pPr>
      <w:r w:rsidRPr="00096C69">
        <w:rPr>
          <w:rFonts w:ascii="Times New Roman" w:eastAsia="Calibri" w:hAnsi="Times New Roman" w:cs="Times New Roman"/>
          <w:spacing w:val="-8"/>
          <w:sz w:val="28"/>
          <w:szCs w:val="28"/>
          <w:lang w:val="kk-KZ" w:eastAsia="ar-SA"/>
        </w:rPr>
        <w:t xml:space="preserve">С учетом специфики предмета, его целей и задач предполагается применение различных  видов нестандартных уроков, обладающих здоровьесберегающим потенциалом (уроки-размышления, уроки-дискуссии, театрализованные уроки, уроки творчества, уроки на природе,  уроки-конкурсы, уроки-фантазии, уроки-концерты, уроки-экскурсии, уроки-игры и др.).  Кроме того, содержанием программы   предусмотрено использование ряда методических приемов обучения, которые в наибольшей степени содействуют целям и задачам самопознания. Такие приемы, как «Круг радости» и «Круг «От сердца к сердцу», которые применяются соответственно в начале и по завершении каждого занятия, способствуют тому, что каждый ученик вовлечен в проблему урока, принят коллективом и сам позитивно воспринимает коллектив. Содержание предмета предполагает также использование приемов и методов, направленных как на расширение знаний и </w:t>
      </w:r>
      <w:r w:rsidRPr="00096C69">
        <w:rPr>
          <w:rFonts w:ascii="Times New Roman" w:eastAsia="Calibri" w:hAnsi="Times New Roman" w:cs="Times New Roman"/>
          <w:spacing w:val="-8"/>
          <w:sz w:val="28"/>
          <w:szCs w:val="28"/>
          <w:lang w:val="kk-KZ" w:eastAsia="ar-SA"/>
        </w:rPr>
        <w:lastRenderedPageBreak/>
        <w:t xml:space="preserve">представлений школьников о ценностях и нравственных качествах человека, так и на развитие их мышления, эмоционально-волевой сферы, на эмоционально-образное восприятие учебного материала, активизацию познавательного интереса, раскрытие творческого потенциала («Чтение», «Цитата урока», «Беседа», «Размышление над ситуацией», «Творческая деятельность», «Подарок учителя»и др.). Важным условием организации учебного процесса по самопознанию является создание на уроках здоровьесберегающей среды с помощью методических приемов, благотворно влияющих на настроение и самочувствие учащихся, способствующих релаксации, снижению напряженности тела, преодолению усталости, утомляемости, лучшему осознанию и стимулированию своих чувств и эмоций, рефлексии («Минутка тишины», «Наедине с собой», «Разминка», «Споемте, друзья» и др.). </w:t>
      </w:r>
    </w:p>
    <w:p w:rsidR="00982150" w:rsidRPr="00096C69" w:rsidRDefault="00982150" w:rsidP="000161B6">
      <w:pPr>
        <w:tabs>
          <w:tab w:val="left" w:pos="540"/>
          <w:tab w:val="left" w:pos="900"/>
        </w:tabs>
        <w:spacing w:after="0" w:line="360" w:lineRule="auto"/>
        <w:ind w:firstLine="567"/>
        <w:jc w:val="both"/>
        <w:rPr>
          <w:rFonts w:ascii="Times New Roman" w:eastAsia="Calibri" w:hAnsi="Times New Roman" w:cs="Times New Roman"/>
          <w:spacing w:val="-6"/>
          <w:sz w:val="28"/>
          <w:szCs w:val="28"/>
          <w:lang w:val="kk-KZ" w:eastAsia="ar-SA"/>
        </w:rPr>
      </w:pPr>
      <w:r w:rsidRPr="00096C69">
        <w:rPr>
          <w:rFonts w:ascii="Times New Roman" w:eastAsia="Calibri" w:hAnsi="Times New Roman" w:cs="Times New Roman"/>
          <w:spacing w:val="-6"/>
          <w:sz w:val="28"/>
          <w:szCs w:val="28"/>
          <w:lang w:val="kk-KZ" w:eastAsia="ar-SA"/>
        </w:rPr>
        <w:t>Программа по изучению самостоятельного предмета «Самопознание» в рамках инвариантной учебной нагрузки для 1-х – 11-х классов рассчитана на объем учебной нагрузки, составляющий 1 час в неделю, всего 34 часа в учебном году в каждом классе. Уроки 33-34 на всех уровнях образования обозначены как «итоговое повторение», что предполагает обобщение и систематизацию пройденного материала по завершении курса. Нами предусмотрена возможность для каждого учителя выбрать для этой цели направление, соответствующее успехам и достижениям каждого конкретного ученического коллектива в процессе изучения предмета. Возможно распределение часов итогового повторения по полугодиям. В этом случае 1 час выделяется на подведения итогов работы в первом полугодии, 1 час – во втором. Часы итогового повторения можно рассматривать и как возможность для учащихся продемонстрировать результаты творческой дея</w:t>
      </w:r>
      <w:r w:rsidR="00BE509F" w:rsidRPr="00096C69">
        <w:rPr>
          <w:rFonts w:ascii="Times New Roman" w:eastAsia="Calibri" w:hAnsi="Times New Roman" w:cs="Times New Roman"/>
          <w:spacing w:val="-6"/>
          <w:sz w:val="28"/>
          <w:szCs w:val="28"/>
          <w:lang w:val="kk-KZ" w:eastAsia="ar-SA"/>
        </w:rPr>
        <w:t>тельности.</w:t>
      </w:r>
    </w:p>
    <w:p w:rsidR="00982150" w:rsidRPr="00096C69" w:rsidRDefault="00BE509F" w:rsidP="000161B6">
      <w:pPr>
        <w:tabs>
          <w:tab w:val="left" w:pos="540"/>
          <w:tab w:val="left" w:pos="900"/>
        </w:tabs>
        <w:spacing w:after="0" w:line="360" w:lineRule="auto"/>
        <w:jc w:val="both"/>
        <w:rPr>
          <w:rFonts w:ascii="Times New Roman" w:eastAsia="Calibri" w:hAnsi="Times New Roman" w:cs="Times New Roman"/>
          <w:spacing w:val="-6"/>
          <w:sz w:val="28"/>
          <w:szCs w:val="28"/>
          <w:lang w:val="kk-KZ" w:eastAsia="ar-SA"/>
        </w:rPr>
      </w:pPr>
      <w:r w:rsidRPr="00096C69">
        <w:rPr>
          <w:rFonts w:ascii="Times New Roman" w:eastAsia="Calibri" w:hAnsi="Times New Roman" w:cs="Times New Roman"/>
          <w:sz w:val="28"/>
          <w:szCs w:val="28"/>
          <w:lang w:val="kk-KZ" w:eastAsia="ar-SA"/>
        </w:rPr>
        <w:t xml:space="preserve">   </w:t>
      </w:r>
      <w:r w:rsidR="00982150" w:rsidRPr="00096C69">
        <w:rPr>
          <w:rFonts w:ascii="Times New Roman" w:eastAsia="Calibri" w:hAnsi="Times New Roman" w:cs="Times New Roman"/>
          <w:spacing w:val="-6"/>
          <w:sz w:val="28"/>
          <w:szCs w:val="28"/>
          <w:lang w:val="kk-KZ" w:eastAsia="ar-SA"/>
        </w:rPr>
        <w:t xml:space="preserve">С учетом специфики предмета, где обучение происходит на основе интерактивной методики, предусмотрено деление контингента учащихся каждого класса на две подгруппы. Деление на подгруппы обеспечивает для учителя возможность проявить более пристальное внимание к внутренней динамике личностного, духовного роста учащихся, способствует организации полноценного диалога субъектов образовательного процесса, а также содержит </w:t>
      </w:r>
      <w:r w:rsidR="00982150" w:rsidRPr="00096C69">
        <w:rPr>
          <w:rFonts w:ascii="Times New Roman" w:eastAsia="Calibri" w:hAnsi="Times New Roman" w:cs="Times New Roman"/>
          <w:spacing w:val="-6"/>
          <w:sz w:val="28"/>
          <w:szCs w:val="28"/>
          <w:lang w:val="kk-KZ" w:eastAsia="ar-SA"/>
        </w:rPr>
        <w:lastRenderedPageBreak/>
        <w:t>возможность для учащихся высказать свою позицию по поводу обсуждаемой на уроке проблемы, максимально раскрыть свои способности, развить интересы и выработать  ценностное отношение к себе и окружающему миру.</w:t>
      </w:r>
    </w:p>
    <w:p w:rsidR="0076084F" w:rsidRPr="00096C69" w:rsidRDefault="0076084F" w:rsidP="000161B6">
      <w:pPr>
        <w:spacing w:after="0" w:line="360" w:lineRule="auto"/>
        <w:jc w:val="both"/>
        <w:rPr>
          <w:rFonts w:ascii="Times New Roman" w:hAnsi="Times New Roman" w:cs="Times New Roman"/>
          <w:b/>
          <w:i/>
          <w:sz w:val="28"/>
          <w:szCs w:val="28"/>
        </w:rPr>
      </w:pPr>
      <w:r w:rsidRPr="00096C69">
        <w:rPr>
          <w:rFonts w:ascii="Times New Roman" w:hAnsi="Times New Roman" w:cs="Times New Roman"/>
          <w:i/>
          <w:sz w:val="28"/>
          <w:szCs w:val="28"/>
        </w:rPr>
        <w:t xml:space="preserve">  </w:t>
      </w:r>
      <w:r w:rsidRPr="00096C69">
        <w:rPr>
          <w:rFonts w:ascii="Times New Roman" w:hAnsi="Times New Roman" w:cs="Times New Roman"/>
          <w:b/>
          <w:i/>
          <w:sz w:val="28"/>
          <w:szCs w:val="28"/>
        </w:rPr>
        <w:t>Особенности организации проведения п</w:t>
      </w:r>
      <w:r w:rsidR="00DF166D" w:rsidRPr="00096C69">
        <w:rPr>
          <w:rFonts w:ascii="Times New Roman" w:hAnsi="Times New Roman" w:cs="Times New Roman"/>
          <w:b/>
          <w:i/>
          <w:sz w:val="28"/>
          <w:szCs w:val="28"/>
        </w:rPr>
        <w:t>редмета по самопознания в школе</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Для полноценной реализации целей предмета самопознание в школах создается особая атмосфера, в которой доминируют общечеловеческие ценности.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Личностно-ориентированный образовательный процесс по самопознанию предусматривает: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ценностное отношение к ребенку, максимально учитывающее его потребности, интересы и возможности;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создание благоприятных условий для самопознания и самосовершенствования личности;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-разнообразие методов и форм развивающего обучения, наполнение предметного содержания жизненными примерами и ситуациями для размышления и нравственного выбора;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внимание к внутренней динамике личностного, духовного роста учащихся;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организацию доброжелательного диалога субъектов образовательного процесса;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тесное сотрудничество и взаимодействие школы, семьи, общественности;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 создание в образовательном учреждении атмосферы добра, любви, справедливости и взаимопонимания. </w:t>
      </w:r>
    </w:p>
    <w:p w:rsidR="0076084F" w:rsidRPr="00096C69" w:rsidRDefault="0076084F" w:rsidP="000161B6">
      <w:pPr>
        <w:spacing w:after="0" w:line="360" w:lineRule="auto"/>
        <w:jc w:val="both"/>
        <w:rPr>
          <w:rFonts w:ascii="Times New Roman" w:hAnsi="Times New Roman" w:cs="Times New Roman"/>
          <w:sz w:val="28"/>
          <w:szCs w:val="28"/>
        </w:rPr>
      </w:pP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Образовательная программа «Самопознание» в своем содержании интегрирует знания из области философии, этики, психологии, социологии, экологии, права и практически реализует новую педагогическую парадигму личностно-ориентированного обучения.</w:t>
      </w:r>
    </w:p>
    <w:p w:rsidR="0076084F" w:rsidRPr="00096C69" w:rsidRDefault="00CD4BB9" w:rsidP="000161B6">
      <w:pPr>
        <w:spacing w:after="0" w:line="360" w:lineRule="auto"/>
        <w:jc w:val="both"/>
        <w:rPr>
          <w:rFonts w:ascii="Times New Roman" w:hAnsi="Times New Roman" w:cs="Times New Roman"/>
          <w:b/>
          <w:i/>
          <w:sz w:val="28"/>
          <w:szCs w:val="28"/>
        </w:rPr>
      </w:pPr>
      <w:r w:rsidRPr="00096C69">
        <w:rPr>
          <w:rFonts w:ascii="Times New Roman" w:hAnsi="Times New Roman" w:cs="Times New Roman"/>
          <w:sz w:val="28"/>
          <w:szCs w:val="28"/>
        </w:rPr>
        <w:t xml:space="preserve">   </w:t>
      </w:r>
      <w:r w:rsidR="0076084F" w:rsidRPr="00096C69">
        <w:rPr>
          <w:rFonts w:ascii="Times New Roman" w:hAnsi="Times New Roman" w:cs="Times New Roman"/>
          <w:b/>
          <w:i/>
          <w:sz w:val="28"/>
          <w:szCs w:val="28"/>
        </w:rPr>
        <w:t>Актуальность программы «Самопознание» в том, что в казахстанском обществе появилась настоятельная потребность:</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lastRenderedPageBreak/>
        <w:t xml:space="preserve">*во внедрении специальной образовательной программы нравственно-духовного образования, которая была бы направлена на приобщение у детей, подростков, молодежи приверженности универсальным общечеловеческим ценностям, навыкам устойчивого нравственного поведения, формированию убежденности служить Отечеству;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*в переориентации научно-педагогического мышления от педагогики авторитаризма к педагогике сотрудничества; </w:t>
      </w:r>
    </w:p>
    <w:p w:rsidR="0076084F" w:rsidRPr="00096C69" w:rsidRDefault="0076084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*в просветительской работе по пропаганде ценностей семьи, идеалов семейного воспитания, взаимоуважения традиций разных поколений; </w:t>
      </w:r>
    </w:p>
    <w:p w:rsidR="00EB2FD9" w:rsidRPr="00096C69" w:rsidRDefault="0076084F" w:rsidP="000161B6">
      <w:pPr>
        <w:shd w:val="clear" w:color="auto" w:fill="FFFFFF"/>
        <w:autoSpaceDE w:val="0"/>
        <w:autoSpaceDN w:val="0"/>
        <w:adjustRightInd w:val="0"/>
        <w:spacing w:after="0" w:line="360" w:lineRule="auto"/>
        <w:ind w:right="90"/>
        <w:jc w:val="both"/>
        <w:rPr>
          <w:rFonts w:ascii="Times New Roman" w:eastAsia="Times New Roman" w:hAnsi="Times New Roman" w:cs="Times New Roman"/>
          <w:b/>
          <w:sz w:val="28"/>
          <w:szCs w:val="28"/>
          <w:lang w:eastAsia="ru-RU"/>
        </w:rPr>
      </w:pPr>
      <w:r w:rsidRPr="00096C69">
        <w:rPr>
          <w:rFonts w:ascii="Times New Roman" w:hAnsi="Times New Roman" w:cs="Times New Roman"/>
          <w:sz w:val="28"/>
          <w:szCs w:val="28"/>
        </w:rPr>
        <w:t>*в утверждении новой ментальности казахстанског</w:t>
      </w:r>
      <w:r w:rsidR="00EB2FD9" w:rsidRPr="00096C69">
        <w:rPr>
          <w:rFonts w:ascii="Times New Roman" w:hAnsi="Times New Roman" w:cs="Times New Roman"/>
          <w:sz w:val="28"/>
          <w:szCs w:val="28"/>
        </w:rPr>
        <w:t xml:space="preserve">о народа, присущей </w:t>
      </w:r>
      <w:proofErr w:type="spellStart"/>
      <w:r w:rsidR="00EB2FD9" w:rsidRPr="00096C69">
        <w:rPr>
          <w:rFonts w:ascii="Times New Roman" w:hAnsi="Times New Roman" w:cs="Times New Roman"/>
          <w:sz w:val="28"/>
          <w:szCs w:val="28"/>
        </w:rPr>
        <w:t>евразийскому</w:t>
      </w:r>
      <w:r w:rsidRPr="00096C69">
        <w:rPr>
          <w:rFonts w:ascii="Times New Roman" w:hAnsi="Times New Roman" w:cs="Times New Roman"/>
          <w:sz w:val="28"/>
          <w:szCs w:val="28"/>
        </w:rPr>
        <w:t>типу</w:t>
      </w:r>
      <w:proofErr w:type="spellEnd"/>
      <w:r w:rsidRPr="00096C69">
        <w:rPr>
          <w:rFonts w:ascii="Times New Roman" w:hAnsi="Times New Roman" w:cs="Times New Roman"/>
          <w:sz w:val="28"/>
          <w:szCs w:val="28"/>
        </w:rPr>
        <w:t xml:space="preserve"> цивилизации.</w:t>
      </w:r>
      <w:r w:rsidR="00AF024C" w:rsidRPr="00096C69">
        <w:rPr>
          <w:rFonts w:ascii="Times New Roman" w:eastAsia="Times New Roman" w:hAnsi="Times New Roman" w:cs="Times New Roman"/>
          <w:b/>
          <w:sz w:val="28"/>
          <w:szCs w:val="28"/>
          <w:lang w:eastAsia="ru-RU"/>
        </w:rPr>
        <w:t xml:space="preserve">  </w:t>
      </w:r>
    </w:p>
    <w:p w:rsidR="00AF024C" w:rsidRPr="00096C69" w:rsidRDefault="00AF024C" w:rsidP="000161B6">
      <w:pPr>
        <w:shd w:val="clear" w:color="auto" w:fill="FFFFFF"/>
        <w:autoSpaceDE w:val="0"/>
        <w:autoSpaceDN w:val="0"/>
        <w:adjustRightInd w:val="0"/>
        <w:spacing w:after="0" w:line="360" w:lineRule="auto"/>
        <w:ind w:right="90"/>
        <w:jc w:val="both"/>
        <w:rPr>
          <w:rFonts w:ascii="Times New Roman" w:eastAsia="Times New Roman" w:hAnsi="Times New Roman" w:cs="Times New Roman"/>
          <w:b/>
          <w:sz w:val="28"/>
          <w:szCs w:val="28"/>
          <w:lang w:eastAsia="ru-RU"/>
        </w:rPr>
      </w:pPr>
      <w:r w:rsidRPr="00096C69">
        <w:rPr>
          <w:rFonts w:ascii="Times New Roman" w:eastAsia="Times New Roman" w:hAnsi="Times New Roman" w:cs="Times New Roman"/>
          <w:b/>
          <w:sz w:val="28"/>
          <w:szCs w:val="28"/>
          <w:lang w:eastAsia="ru-RU"/>
        </w:rPr>
        <w:t xml:space="preserve">Требования к условиям преподавания </w:t>
      </w:r>
      <w:r w:rsidRPr="00096C69">
        <w:rPr>
          <w:rFonts w:ascii="Times New Roman" w:eastAsia="Times New Roman" w:hAnsi="Times New Roman" w:cs="Times New Roman"/>
          <w:b/>
          <w:sz w:val="28"/>
          <w:szCs w:val="28"/>
          <w:lang w:val="kk-KZ" w:eastAsia="ru-RU"/>
        </w:rPr>
        <w:t>предмета</w:t>
      </w:r>
      <w:r w:rsidRPr="00096C69">
        <w:rPr>
          <w:rFonts w:ascii="Times New Roman" w:eastAsia="Times New Roman" w:hAnsi="Times New Roman" w:cs="Times New Roman"/>
          <w:b/>
          <w:sz w:val="28"/>
          <w:szCs w:val="28"/>
          <w:lang w:eastAsia="ru-RU"/>
        </w:rPr>
        <w:t xml:space="preserve"> «Самопознание» в организациях образования</w:t>
      </w:r>
    </w:p>
    <w:p w:rsidR="00AF024C" w:rsidRPr="00096C69" w:rsidRDefault="00AF024C" w:rsidP="000161B6">
      <w:pPr>
        <w:spacing w:after="0" w:line="360" w:lineRule="auto"/>
        <w:ind w:firstLine="709"/>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Настоящие требования разработаны ИГРЧ ННПООЦ «Б</w:t>
      </w:r>
      <w:r w:rsidRPr="00096C69">
        <w:rPr>
          <w:rFonts w:ascii="Times New Roman" w:eastAsia="Times New Roman" w:hAnsi="Times New Roman" w:cs="Times New Roman"/>
          <w:sz w:val="28"/>
          <w:szCs w:val="28"/>
          <w:lang w:val="kk-KZ" w:eastAsia="ru-RU"/>
        </w:rPr>
        <w:t>өбек</w:t>
      </w:r>
      <w:r w:rsidRPr="00096C69">
        <w:rPr>
          <w:rFonts w:ascii="Times New Roman" w:eastAsia="Times New Roman" w:hAnsi="Times New Roman" w:cs="Times New Roman"/>
          <w:sz w:val="28"/>
          <w:szCs w:val="28"/>
          <w:lang w:eastAsia="ru-RU"/>
        </w:rPr>
        <w:t xml:space="preserve">» на основе </w:t>
      </w:r>
      <w:r w:rsidRPr="00096C69">
        <w:rPr>
          <w:rFonts w:ascii="Times New Roman" w:eastAsia="Times New Roman" w:hAnsi="Times New Roman" w:cs="Times New Roman"/>
          <w:sz w:val="28"/>
          <w:szCs w:val="28"/>
          <w:lang w:val="kk-KZ" w:eastAsia="ru-RU"/>
        </w:rPr>
        <w:t>Г</w:t>
      </w:r>
      <w:proofErr w:type="spellStart"/>
      <w:r w:rsidRPr="00096C69">
        <w:rPr>
          <w:rFonts w:ascii="Times New Roman" w:eastAsia="Times New Roman" w:hAnsi="Times New Roman" w:cs="Times New Roman"/>
          <w:sz w:val="28"/>
          <w:szCs w:val="28"/>
          <w:lang w:eastAsia="ru-RU"/>
        </w:rPr>
        <w:t>осударственного</w:t>
      </w:r>
      <w:proofErr w:type="spellEnd"/>
      <w:r w:rsidRPr="00096C69">
        <w:rPr>
          <w:rFonts w:ascii="Times New Roman" w:eastAsia="Times New Roman" w:hAnsi="Times New Roman" w:cs="Times New Roman"/>
          <w:sz w:val="28"/>
          <w:szCs w:val="28"/>
          <w:lang w:eastAsia="ru-RU"/>
        </w:rPr>
        <w:t xml:space="preserve"> общеобязательного стандарта среднего образования Республики Казахстан по предмету «Самопознание». </w:t>
      </w:r>
    </w:p>
    <w:p w:rsidR="00AF024C" w:rsidRPr="00096C69" w:rsidRDefault="00AF024C" w:rsidP="000161B6">
      <w:pPr>
        <w:spacing w:after="0" w:line="360" w:lineRule="auto"/>
        <w:ind w:firstLine="709"/>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Требования представляет собой  рекомендации к материально-техническому  и учебно-методическому обеспечению учебного процесса по предмету «Самопознание», предъявляемые при введении Государственного общеобязательного стандарта среднего образования Республики Казахстан по предмету «Самопознание» в практику обучения.</w:t>
      </w:r>
    </w:p>
    <w:p w:rsidR="00AF024C" w:rsidRPr="00096C69" w:rsidRDefault="00AF024C" w:rsidP="000161B6">
      <w:pPr>
        <w:tabs>
          <w:tab w:val="left" w:pos="540"/>
        </w:tabs>
        <w:spacing w:after="0" w:line="360" w:lineRule="auto"/>
        <w:ind w:firstLine="709"/>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Требования к комплексному оснащению учебного кабинета «Самопознание» ориентированы не только на обеспечение наглядности процесса обучения самопознанию, но и, прежде всего, для достижения ожидаемых результатов как показателя нравственно-духовного развития учащихся. </w:t>
      </w:r>
    </w:p>
    <w:p w:rsidR="00AF024C" w:rsidRPr="00096C69" w:rsidRDefault="00AF024C" w:rsidP="000161B6">
      <w:pPr>
        <w:spacing w:after="0" w:line="360" w:lineRule="auto"/>
        <w:ind w:firstLine="709"/>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Настоящие требования могут быть уточнены и дополнены применительно к специфике конкретных образовательных учреждений, уровню их финансирования, а также исходя из последовательной разработки и накопления собственной базы материально-технических средств обучения </w:t>
      </w:r>
      <w:r w:rsidRPr="00096C69">
        <w:rPr>
          <w:rFonts w:ascii="Times New Roman" w:eastAsia="Times New Roman" w:hAnsi="Times New Roman" w:cs="Times New Roman"/>
          <w:sz w:val="28"/>
          <w:szCs w:val="28"/>
          <w:lang w:eastAsia="ru-RU"/>
        </w:rPr>
        <w:lastRenderedPageBreak/>
        <w:t>(в том числе в виде мультимедийных продуктов, создаваемых учащимися, электронной библиотеки, видеотеки и т.п.).</w:t>
      </w:r>
    </w:p>
    <w:p w:rsidR="00AF024C" w:rsidRPr="00096C69" w:rsidRDefault="00AF024C" w:rsidP="000161B6">
      <w:pPr>
        <w:numPr>
          <w:ilvl w:val="0"/>
          <w:numId w:val="1"/>
        </w:numPr>
        <w:spacing w:after="0" w:line="360" w:lineRule="auto"/>
        <w:jc w:val="both"/>
        <w:rPr>
          <w:rFonts w:ascii="Times New Roman" w:eastAsia="Times New Roman" w:hAnsi="Times New Roman" w:cs="Times New Roman"/>
          <w:b/>
          <w:sz w:val="28"/>
          <w:szCs w:val="28"/>
          <w:lang w:eastAsia="ru-RU"/>
        </w:rPr>
      </w:pPr>
      <w:r w:rsidRPr="00096C69">
        <w:rPr>
          <w:rFonts w:ascii="Times New Roman" w:eastAsia="Times New Roman" w:hAnsi="Times New Roman" w:cs="Times New Roman"/>
          <w:b/>
          <w:sz w:val="28"/>
          <w:szCs w:val="28"/>
          <w:lang w:eastAsia="ru-RU"/>
        </w:rPr>
        <w:t xml:space="preserve">Морально-психологический климат в школе: </w:t>
      </w:r>
    </w:p>
    <w:p w:rsidR="00AF024C" w:rsidRPr="00096C69" w:rsidRDefault="00AF024C"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-Стиль работы (авторитарный, либеральный, гуманный) администрации школы (беседа с администрацией, учителями, учащимися, выявляющая отношение к предмету и подбору учителей самопознания; наблюдение за обстановкой при беседе с учителями в присутствии администрации и без нее, наблюдение за обстановкой в школе).</w:t>
      </w:r>
    </w:p>
    <w:p w:rsidR="00AF024C" w:rsidRPr="00096C69" w:rsidRDefault="00AF024C" w:rsidP="000161B6">
      <w:pPr>
        <w:spacing w:after="0" w:line="360" w:lineRule="auto"/>
        <w:jc w:val="both"/>
        <w:rPr>
          <w:rFonts w:ascii="Times New Roman" w:eastAsia="Times New Roman" w:hAnsi="Times New Roman" w:cs="Times New Roman"/>
          <w:sz w:val="28"/>
          <w:szCs w:val="28"/>
          <w:lang w:eastAsia="ru-RU"/>
        </w:rPr>
      </w:pPr>
      <w:proofErr w:type="gramStart"/>
      <w:r w:rsidRPr="00096C69">
        <w:rPr>
          <w:rFonts w:ascii="Times New Roman" w:eastAsia="Times New Roman" w:hAnsi="Times New Roman" w:cs="Times New Roman"/>
          <w:sz w:val="28"/>
          <w:szCs w:val="28"/>
          <w:lang w:eastAsia="ru-RU"/>
        </w:rPr>
        <w:t>- Интеграция общечеловеческих ценностей во вне учебную деятельность школы (наличие проводимых регулярных общешкольных мероприятий по самопознанию, например, декад самопознания, дней Любви и Доброты,  Благодарении и т.д.; благотворительных акций, что предполагает посещение учащимися детских домов, домов престарелых, одиноких пожилых людей с подарками, концертами и оказанием помощи, помимо обязательных для всех школ акций «Забота», «День Победы», «День пожилого человека» и др.; а</w:t>
      </w:r>
      <w:proofErr w:type="gramEnd"/>
      <w:r w:rsidRPr="00096C69">
        <w:rPr>
          <w:rFonts w:ascii="Times New Roman" w:eastAsia="Times New Roman" w:hAnsi="Times New Roman" w:cs="Times New Roman"/>
          <w:sz w:val="28"/>
          <w:szCs w:val="28"/>
          <w:lang w:eastAsia="ru-RU"/>
        </w:rPr>
        <w:t xml:space="preserve"> также работу с инвалидами, прикрепленными к школе, и другие возможные формы работы).</w:t>
      </w:r>
    </w:p>
    <w:p w:rsidR="00AF024C" w:rsidRPr="00096C69" w:rsidRDefault="00AF024C"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Интеграция общечеловеческих ценностей в учебную деятельность школы (наличие учителей, интегрирующих общечеловеческие ценности в содержание предметов гуманитарного и естественнонаучного цикла, практики обмена опытом).</w:t>
      </w:r>
    </w:p>
    <w:p w:rsidR="0076084F" w:rsidRPr="00096C69" w:rsidRDefault="00AF024C"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Основа авторской идеи проекта «Самопознание» автор видит в том, чтобы любить и быть любимым. Быть самим собой. Развивать свои собственные возможности, таланты, различать что такое «хорошо» и что такое «плохо». Учит ответственности за свои слова и поступки. Жить в гармонии с собой и окружающим миром, по совести, не придавая своего я. Созидать, творить на благо общества, постоянно самосовершенствоваться.</w:t>
      </w:r>
    </w:p>
    <w:p w:rsidR="00682391" w:rsidRPr="00096C69" w:rsidRDefault="00A77F96"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w:t>
      </w:r>
      <w:r w:rsidR="0076084F" w:rsidRPr="00096C69">
        <w:rPr>
          <w:rFonts w:ascii="Times New Roman" w:hAnsi="Times New Roman" w:cs="Times New Roman"/>
          <w:sz w:val="28"/>
          <w:szCs w:val="28"/>
        </w:rPr>
        <w:t xml:space="preserve">Изучение предмета «Самопознания» в школе позволяет осознать </w:t>
      </w:r>
      <w:r w:rsidRPr="00096C69">
        <w:rPr>
          <w:rFonts w:ascii="Times New Roman" w:hAnsi="Times New Roman" w:cs="Times New Roman"/>
          <w:sz w:val="28"/>
          <w:szCs w:val="28"/>
        </w:rPr>
        <w:t>нравственно</w:t>
      </w:r>
      <w:r w:rsidR="0076084F" w:rsidRPr="00096C69">
        <w:rPr>
          <w:rFonts w:ascii="Times New Roman" w:hAnsi="Times New Roman" w:cs="Times New Roman"/>
          <w:sz w:val="28"/>
          <w:szCs w:val="28"/>
        </w:rPr>
        <w:t>-духовное развитие личности. Доброжелательная атмосфера, совместная  творчество учителя и учеников в процессе самопознания способствует развитию жизненно важных компетенций</w:t>
      </w:r>
      <w:r w:rsidR="00BE509F" w:rsidRPr="00096C69">
        <w:rPr>
          <w:rFonts w:ascii="Times New Roman" w:hAnsi="Times New Roman" w:cs="Times New Roman"/>
          <w:sz w:val="28"/>
          <w:szCs w:val="28"/>
        </w:rPr>
        <w:t xml:space="preserve">. </w:t>
      </w:r>
    </w:p>
    <w:p w:rsidR="00DF166D" w:rsidRPr="00096C69" w:rsidRDefault="00A77F96" w:rsidP="000161B6">
      <w:pPr>
        <w:spacing w:after="0" w:line="360" w:lineRule="auto"/>
        <w:jc w:val="both"/>
        <w:rPr>
          <w:rFonts w:ascii="Times New Roman" w:hAnsi="Times New Roman" w:cs="Times New Roman"/>
          <w:b/>
          <w:sz w:val="28"/>
          <w:szCs w:val="28"/>
        </w:rPr>
      </w:pPr>
      <w:r w:rsidRPr="00096C69">
        <w:rPr>
          <w:rFonts w:ascii="Times New Roman" w:hAnsi="Times New Roman" w:cs="Times New Roman"/>
          <w:sz w:val="28"/>
          <w:szCs w:val="28"/>
        </w:rPr>
        <w:lastRenderedPageBreak/>
        <w:t xml:space="preserve">    </w:t>
      </w:r>
      <w:r w:rsidR="00BE509F" w:rsidRPr="00096C69">
        <w:rPr>
          <w:rFonts w:ascii="Times New Roman" w:hAnsi="Times New Roman" w:cs="Times New Roman"/>
          <w:sz w:val="28"/>
          <w:szCs w:val="28"/>
        </w:rPr>
        <w:t xml:space="preserve">Образовательная система по самопознанию строится на пяти общечеловеческих ценностях: </w:t>
      </w:r>
      <w:r w:rsidR="00BE509F" w:rsidRPr="00096C69">
        <w:rPr>
          <w:rFonts w:ascii="Times New Roman" w:hAnsi="Times New Roman" w:cs="Times New Roman"/>
          <w:b/>
          <w:sz w:val="28"/>
          <w:szCs w:val="28"/>
        </w:rPr>
        <w:t>Истина, Правильное поведение, спокойствие, Любовь, Ненасилие.</w:t>
      </w:r>
    </w:p>
    <w:p w:rsidR="00FA7B67" w:rsidRPr="00096C69" w:rsidRDefault="00FA7B67" w:rsidP="000161B6">
      <w:pPr>
        <w:spacing w:after="0" w:line="360" w:lineRule="auto"/>
        <w:jc w:val="both"/>
        <w:rPr>
          <w:rFonts w:ascii="Times New Roman" w:hAnsi="Times New Roman" w:cs="Times New Roman"/>
          <w:b/>
          <w:sz w:val="28"/>
          <w:szCs w:val="28"/>
        </w:rPr>
      </w:pPr>
      <w:r w:rsidRPr="00096C69">
        <w:rPr>
          <w:rFonts w:ascii="Times New Roman" w:hAnsi="Times New Roman" w:cs="Times New Roman"/>
          <w:b/>
          <w:sz w:val="28"/>
          <w:szCs w:val="28"/>
          <w:u w:val="single"/>
        </w:rPr>
        <w:t>Обучение общечеловеческим ценностям</w:t>
      </w:r>
      <w:r w:rsidRPr="00096C69">
        <w:rPr>
          <w:rFonts w:ascii="Times New Roman" w:hAnsi="Times New Roman" w:cs="Times New Roman"/>
          <w:sz w:val="28"/>
          <w:szCs w:val="28"/>
        </w:rPr>
        <w:t xml:space="preserve"> – это не простое накопление теоретических знаний – его основа лежит в действии, в трансформации наших убеждений и поведения.</w:t>
      </w:r>
    </w:p>
    <w:p w:rsidR="00FA7B67" w:rsidRPr="00096C69" w:rsidRDefault="00BE509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w:t>
      </w:r>
      <w:r w:rsidR="00FA7B67" w:rsidRPr="00096C69">
        <w:rPr>
          <w:rFonts w:ascii="Times New Roman" w:hAnsi="Times New Roman" w:cs="Times New Roman"/>
          <w:sz w:val="28"/>
          <w:szCs w:val="28"/>
        </w:rPr>
        <w:t xml:space="preserve">Первая самая важная из общечеловеческих ценностей – это </w:t>
      </w:r>
      <w:r w:rsidR="00FA7B67" w:rsidRPr="00096C69">
        <w:rPr>
          <w:rFonts w:ascii="Times New Roman" w:hAnsi="Times New Roman" w:cs="Times New Roman"/>
          <w:b/>
          <w:sz w:val="28"/>
          <w:szCs w:val="28"/>
        </w:rPr>
        <w:t>истина.</w:t>
      </w:r>
      <w:r w:rsidRPr="00096C69">
        <w:rPr>
          <w:rFonts w:ascii="Times New Roman" w:hAnsi="Times New Roman" w:cs="Times New Roman"/>
          <w:b/>
          <w:sz w:val="28"/>
          <w:szCs w:val="28"/>
        </w:rPr>
        <w:t xml:space="preserve"> </w:t>
      </w:r>
      <w:r w:rsidR="00FA7B67" w:rsidRPr="00096C69">
        <w:rPr>
          <w:rFonts w:ascii="Times New Roman" w:hAnsi="Times New Roman" w:cs="Times New Roman"/>
          <w:b/>
          <w:sz w:val="28"/>
          <w:szCs w:val="28"/>
          <w:u w:val="single"/>
        </w:rPr>
        <w:t xml:space="preserve"> Истина</w:t>
      </w:r>
      <w:r w:rsidR="00FA7B67" w:rsidRPr="00096C69">
        <w:rPr>
          <w:rFonts w:ascii="Times New Roman" w:hAnsi="Times New Roman" w:cs="Times New Roman"/>
          <w:sz w:val="28"/>
          <w:szCs w:val="28"/>
        </w:rPr>
        <w:t xml:space="preserve"> – это знание об изначальной природе всего сущего – духе, разумной вечной всепроникающей энергии жизни, которая, уплотняясь, про</w:t>
      </w:r>
      <w:r w:rsidR="00DF166D" w:rsidRPr="00096C69">
        <w:rPr>
          <w:rFonts w:ascii="Times New Roman" w:hAnsi="Times New Roman" w:cs="Times New Roman"/>
          <w:sz w:val="28"/>
          <w:szCs w:val="28"/>
        </w:rPr>
        <w:t>является как материальный мир. Для меня важно научить детей  осознавать  себя как  единство в многообразии, воспринимать себя частью природы, жить в гармонии с окружающим миром и самим собой.</w:t>
      </w:r>
      <w:r w:rsidR="00FA7B67" w:rsidRPr="00096C69">
        <w:rPr>
          <w:rFonts w:ascii="Times New Roman" w:hAnsi="Times New Roman" w:cs="Times New Roman"/>
          <w:sz w:val="28"/>
          <w:szCs w:val="28"/>
        </w:rPr>
        <w:t xml:space="preserve"> </w:t>
      </w:r>
    </w:p>
    <w:p w:rsidR="00FA7B67" w:rsidRPr="00096C69" w:rsidRDefault="00BE509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w:t>
      </w:r>
      <w:r w:rsidR="00FA7B67" w:rsidRPr="00096C69">
        <w:rPr>
          <w:rFonts w:ascii="Times New Roman" w:hAnsi="Times New Roman" w:cs="Times New Roman"/>
          <w:sz w:val="28"/>
          <w:szCs w:val="28"/>
        </w:rPr>
        <w:t xml:space="preserve">Вторая общечеловеческая ценность – </w:t>
      </w:r>
      <w:r w:rsidR="00FA7B67" w:rsidRPr="00096C69">
        <w:rPr>
          <w:rFonts w:ascii="Times New Roman" w:hAnsi="Times New Roman" w:cs="Times New Roman"/>
          <w:b/>
          <w:sz w:val="28"/>
          <w:szCs w:val="28"/>
          <w:u w:val="single"/>
        </w:rPr>
        <w:t>праведность</w:t>
      </w:r>
      <w:r w:rsidR="00FA7B67" w:rsidRPr="00096C69">
        <w:rPr>
          <w:rFonts w:ascii="Times New Roman" w:hAnsi="Times New Roman" w:cs="Times New Roman"/>
          <w:sz w:val="28"/>
          <w:szCs w:val="28"/>
        </w:rPr>
        <w:t xml:space="preserve">. Она естественным образом вытекает из первой. </w:t>
      </w:r>
      <w:r w:rsidRPr="00096C69">
        <w:rPr>
          <w:rFonts w:ascii="Times New Roman" w:hAnsi="Times New Roman" w:cs="Times New Roman"/>
          <w:sz w:val="28"/>
          <w:szCs w:val="28"/>
        </w:rPr>
        <w:t>Правиль</w:t>
      </w:r>
      <w:r w:rsidR="00FA7B67" w:rsidRPr="00096C69">
        <w:rPr>
          <w:rFonts w:ascii="Times New Roman" w:hAnsi="Times New Roman" w:cs="Times New Roman"/>
          <w:sz w:val="28"/>
          <w:szCs w:val="28"/>
        </w:rPr>
        <w:t>ное поведение – это знание истины, выраженное в действиях. Если наша цел</w:t>
      </w:r>
      <w:proofErr w:type="gramStart"/>
      <w:r w:rsidR="00FA7B67" w:rsidRPr="00096C69">
        <w:rPr>
          <w:rFonts w:ascii="Times New Roman" w:hAnsi="Times New Roman" w:cs="Times New Roman"/>
          <w:sz w:val="28"/>
          <w:szCs w:val="28"/>
        </w:rPr>
        <w:t>ь-</w:t>
      </w:r>
      <w:proofErr w:type="gramEnd"/>
      <w:r w:rsidRPr="00096C69">
        <w:rPr>
          <w:rFonts w:ascii="Times New Roman" w:hAnsi="Times New Roman" w:cs="Times New Roman"/>
          <w:sz w:val="28"/>
          <w:szCs w:val="28"/>
        </w:rPr>
        <w:t xml:space="preserve"> реализация своего духовного</w:t>
      </w:r>
      <w:r w:rsidR="00FA7B67" w:rsidRPr="00096C69">
        <w:rPr>
          <w:rFonts w:ascii="Times New Roman" w:hAnsi="Times New Roman" w:cs="Times New Roman"/>
          <w:sz w:val="28"/>
          <w:szCs w:val="28"/>
        </w:rPr>
        <w:t xml:space="preserve"> потенциала, то наше поведение авт</w:t>
      </w:r>
      <w:r w:rsidR="00DF166D" w:rsidRPr="00096C69">
        <w:rPr>
          <w:rFonts w:ascii="Times New Roman" w:hAnsi="Times New Roman" w:cs="Times New Roman"/>
          <w:sz w:val="28"/>
          <w:szCs w:val="28"/>
        </w:rPr>
        <w:t>оматически становится правильным</w:t>
      </w:r>
      <w:r w:rsidR="00FA7B67" w:rsidRPr="00096C69">
        <w:rPr>
          <w:rFonts w:ascii="Times New Roman" w:hAnsi="Times New Roman" w:cs="Times New Roman"/>
          <w:sz w:val="28"/>
          <w:szCs w:val="28"/>
        </w:rPr>
        <w:t>, потому что проявления алчности, злобы, ненависти, зависти или агрессии не способствуют реализации этой цели.</w:t>
      </w:r>
      <w:r w:rsidR="00DF166D" w:rsidRPr="00096C69">
        <w:rPr>
          <w:rFonts w:ascii="Times New Roman" w:hAnsi="Times New Roman" w:cs="Times New Roman"/>
          <w:sz w:val="28"/>
          <w:szCs w:val="28"/>
        </w:rPr>
        <w:t xml:space="preserve"> Очень важно для меня сформировать у ребят правильное поведение, отношение и понимание окружающей действительности на основе жизненного опыта.</w:t>
      </w:r>
    </w:p>
    <w:p w:rsidR="00FA7B67" w:rsidRPr="00096C69" w:rsidRDefault="00BE509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w:t>
      </w:r>
      <w:r w:rsidR="00FA7B67" w:rsidRPr="00096C69">
        <w:rPr>
          <w:rFonts w:ascii="Times New Roman" w:hAnsi="Times New Roman" w:cs="Times New Roman"/>
          <w:sz w:val="28"/>
          <w:szCs w:val="28"/>
        </w:rPr>
        <w:t xml:space="preserve">Третья общечеловеческая ценность – </w:t>
      </w:r>
      <w:r w:rsidR="00FA7B67" w:rsidRPr="00096C69">
        <w:rPr>
          <w:rFonts w:ascii="Times New Roman" w:hAnsi="Times New Roman" w:cs="Times New Roman"/>
          <w:b/>
          <w:sz w:val="28"/>
          <w:szCs w:val="28"/>
          <w:u w:val="single"/>
        </w:rPr>
        <w:t>Спокойствие.</w:t>
      </w:r>
      <w:r w:rsidR="00FA7B67" w:rsidRPr="00096C69">
        <w:rPr>
          <w:rFonts w:ascii="Times New Roman" w:hAnsi="Times New Roman" w:cs="Times New Roman"/>
          <w:sz w:val="28"/>
          <w:szCs w:val="28"/>
        </w:rPr>
        <w:t xml:space="preserve"> </w:t>
      </w:r>
      <w:r w:rsidR="00DF166D" w:rsidRPr="00096C69">
        <w:rPr>
          <w:rFonts w:ascii="Times New Roman" w:hAnsi="Times New Roman" w:cs="Times New Roman"/>
          <w:sz w:val="28"/>
          <w:szCs w:val="28"/>
        </w:rPr>
        <w:t xml:space="preserve"> На своих уроках я учу ребят быть в гармонии и созидание с </w:t>
      </w:r>
      <w:r w:rsidR="00AF024C" w:rsidRPr="00096C69">
        <w:rPr>
          <w:rFonts w:ascii="Times New Roman" w:hAnsi="Times New Roman" w:cs="Times New Roman"/>
          <w:sz w:val="28"/>
          <w:szCs w:val="28"/>
        </w:rPr>
        <w:t>самим собой</w:t>
      </w:r>
      <w:r w:rsidR="00DF166D" w:rsidRPr="00096C69">
        <w:rPr>
          <w:rFonts w:ascii="Times New Roman" w:hAnsi="Times New Roman" w:cs="Times New Roman"/>
          <w:sz w:val="28"/>
          <w:szCs w:val="28"/>
        </w:rPr>
        <w:t>.</w:t>
      </w:r>
      <w:r w:rsidR="00AF024C" w:rsidRPr="00096C69">
        <w:rPr>
          <w:rFonts w:ascii="Times New Roman" w:hAnsi="Times New Roman" w:cs="Times New Roman"/>
          <w:sz w:val="28"/>
          <w:szCs w:val="28"/>
        </w:rPr>
        <w:t xml:space="preserve"> </w:t>
      </w:r>
      <w:r w:rsidR="00DF166D" w:rsidRPr="00096C69">
        <w:rPr>
          <w:rFonts w:ascii="Times New Roman" w:hAnsi="Times New Roman" w:cs="Times New Roman"/>
          <w:sz w:val="28"/>
          <w:szCs w:val="28"/>
        </w:rPr>
        <w:t xml:space="preserve"> </w:t>
      </w:r>
      <w:r w:rsidR="00AF024C" w:rsidRPr="00096C69">
        <w:rPr>
          <w:rFonts w:ascii="Times New Roman" w:hAnsi="Times New Roman" w:cs="Times New Roman"/>
          <w:sz w:val="28"/>
          <w:szCs w:val="28"/>
        </w:rPr>
        <w:t xml:space="preserve"> Именно</w:t>
      </w:r>
      <w:r w:rsidR="00FA7B67" w:rsidRPr="00096C69">
        <w:rPr>
          <w:rFonts w:ascii="Times New Roman" w:hAnsi="Times New Roman" w:cs="Times New Roman"/>
          <w:sz w:val="28"/>
          <w:szCs w:val="28"/>
        </w:rPr>
        <w:t xml:space="preserve"> понимание факта, что каждый из нас создаёт свою судьбу прямо сейчас, продуцируя определённые мысли, произнося определённые слова и совершая действия, наделяет нас внутренним покоем и учит ответственно относиться к своему выбору. Незнание истины заставляет нас верить в то, что мы щепка на волнах судьбы, и над нами властвуют силы, которые заставляют нас страдать или радоваться; верим в то, что мы должны бороться за «место под солнцем» и просто за выживание. Конечно же, такая жизненная концепция не способствует внутреннему покою и счастью.</w:t>
      </w:r>
    </w:p>
    <w:p w:rsidR="00FA7B67" w:rsidRPr="00096C69" w:rsidRDefault="00BE509F"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b/>
          <w:sz w:val="28"/>
          <w:szCs w:val="28"/>
          <w:u w:val="single"/>
        </w:rPr>
        <w:lastRenderedPageBreak/>
        <w:t xml:space="preserve">   </w:t>
      </w:r>
      <w:r w:rsidR="00FA7B67" w:rsidRPr="00096C69">
        <w:rPr>
          <w:rFonts w:ascii="Times New Roman" w:hAnsi="Times New Roman" w:cs="Times New Roman"/>
          <w:b/>
          <w:sz w:val="28"/>
          <w:szCs w:val="28"/>
          <w:u w:val="single"/>
        </w:rPr>
        <w:t>Четвертая общечеловеческая ценность – любовь.</w:t>
      </w:r>
      <w:r w:rsidR="00FA7B67" w:rsidRPr="00096C69">
        <w:rPr>
          <w:rFonts w:ascii="Times New Roman" w:hAnsi="Times New Roman" w:cs="Times New Roman"/>
          <w:sz w:val="28"/>
          <w:szCs w:val="28"/>
        </w:rPr>
        <w:t xml:space="preserve"> Она неразрывно связана с остальными ценностями. Способность любить – это то, что делает нас истинно человеческими существами. Жизнь без любви лишена смысла. Каждый из нас хочет любить и быть любимым. Мы ищем любовь, окружая себя семьёй, приобретая друзей и добиваясь успехов на работе и в обществе. Любовь – главный мотив нашей жизнедеятельности, осознаём мы это или нет. </w:t>
      </w:r>
      <w:r w:rsidR="00AF024C" w:rsidRPr="00096C69">
        <w:rPr>
          <w:rFonts w:ascii="Times New Roman" w:hAnsi="Times New Roman" w:cs="Times New Roman"/>
          <w:sz w:val="28"/>
          <w:szCs w:val="28"/>
        </w:rPr>
        <w:t xml:space="preserve"> В процессе своей деятельности пытаюсь научить ребят </w:t>
      </w:r>
      <w:r w:rsidR="00FA7B67" w:rsidRPr="00096C69">
        <w:rPr>
          <w:rFonts w:ascii="Times New Roman" w:hAnsi="Times New Roman" w:cs="Times New Roman"/>
          <w:sz w:val="28"/>
          <w:szCs w:val="28"/>
        </w:rPr>
        <w:t xml:space="preserve"> искать</w:t>
      </w:r>
      <w:r w:rsidR="00AF024C" w:rsidRPr="00096C69">
        <w:rPr>
          <w:rFonts w:ascii="Times New Roman" w:hAnsi="Times New Roman" w:cs="Times New Roman"/>
          <w:sz w:val="28"/>
          <w:szCs w:val="28"/>
        </w:rPr>
        <w:t xml:space="preserve"> Любовь </w:t>
      </w:r>
      <w:r w:rsidR="00FA7B67" w:rsidRPr="00096C69">
        <w:rPr>
          <w:rFonts w:ascii="Times New Roman" w:hAnsi="Times New Roman" w:cs="Times New Roman"/>
          <w:sz w:val="28"/>
          <w:szCs w:val="28"/>
        </w:rPr>
        <w:t xml:space="preserve"> внутри себя, её нужно проявлять, дарить её бескорыстно и радостно, черпать полной мерой – наш внутренний источник неиссякаем</w:t>
      </w:r>
      <w:proofErr w:type="gramStart"/>
      <w:r w:rsidR="00FA7B67" w:rsidRPr="00096C69">
        <w:rPr>
          <w:rFonts w:ascii="Times New Roman" w:hAnsi="Times New Roman" w:cs="Times New Roman"/>
          <w:sz w:val="28"/>
          <w:szCs w:val="28"/>
        </w:rPr>
        <w:t xml:space="preserve">.. </w:t>
      </w:r>
      <w:proofErr w:type="gramEnd"/>
      <w:r w:rsidR="00FA7B67" w:rsidRPr="00096C69">
        <w:rPr>
          <w:rFonts w:ascii="Times New Roman" w:hAnsi="Times New Roman" w:cs="Times New Roman"/>
          <w:sz w:val="28"/>
          <w:szCs w:val="28"/>
        </w:rPr>
        <w:t>Это знание истины даёт нам силы быть</w:t>
      </w:r>
      <w:r w:rsidRPr="00096C69">
        <w:rPr>
          <w:rFonts w:ascii="Times New Roman" w:hAnsi="Times New Roman" w:cs="Times New Roman"/>
          <w:sz w:val="28"/>
          <w:szCs w:val="28"/>
        </w:rPr>
        <w:t xml:space="preserve"> терпимыми, добрыми, прощающими. </w:t>
      </w:r>
      <w:r w:rsidR="00FA7B67" w:rsidRPr="00096C69">
        <w:rPr>
          <w:rFonts w:ascii="Times New Roman" w:hAnsi="Times New Roman" w:cs="Times New Roman"/>
          <w:sz w:val="28"/>
          <w:szCs w:val="28"/>
        </w:rPr>
        <w:t>Жизнь – это процесс расширения сердца, расширения любви, чтобы её живая, чистая, проточная вода текла от сердца к сердцу, не выделяя и не отвергая никого.</w:t>
      </w:r>
    </w:p>
    <w:p w:rsidR="00FA7B67" w:rsidRPr="00096C69" w:rsidRDefault="00FA7B67"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b/>
          <w:sz w:val="28"/>
          <w:szCs w:val="28"/>
          <w:u w:val="single"/>
        </w:rPr>
        <w:t xml:space="preserve">Пятая общечеловеческая ценность – это ненасилие, </w:t>
      </w:r>
      <w:r w:rsidR="00BE509F" w:rsidRPr="00096C69">
        <w:rPr>
          <w:rFonts w:ascii="Times New Roman" w:hAnsi="Times New Roman" w:cs="Times New Roman"/>
          <w:b/>
          <w:sz w:val="28"/>
          <w:szCs w:val="28"/>
          <w:u w:val="single"/>
        </w:rPr>
        <w:t xml:space="preserve"> </w:t>
      </w:r>
      <w:r w:rsidRPr="00096C69">
        <w:rPr>
          <w:rFonts w:ascii="Times New Roman" w:hAnsi="Times New Roman" w:cs="Times New Roman"/>
          <w:b/>
          <w:sz w:val="28"/>
          <w:szCs w:val="28"/>
          <w:u w:val="single"/>
        </w:rPr>
        <w:t>не</w:t>
      </w:r>
      <w:r w:rsidR="00BE509F" w:rsidRPr="00096C69">
        <w:rPr>
          <w:rFonts w:ascii="Times New Roman" w:hAnsi="Times New Roman" w:cs="Times New Roman"/>
          <w:b/>
          <w:sz w:val="28"/>
          <w:szCs w:val="28"/>
          <w:u w:val="single"/>
        </w:rPr>
        <w:t xml:space="preserve"> </w:t>
      </w:r>
      <w:r w:rsidRPr="00096C69">
        <w:rPr>
          <w:rFonts w:ascii="Times New Roman" w:hAnsi="Times New Roman" w:cs="Times New Roman"/>
          <w:b/>
          <w:sz w:val="28"/>
          <w:szCs w:val="28"/>
          <w:u w:val="single"/>
        </w:rPr>
        <w:t>причинение</w:t>
      </w:r>
      <w:r w:rsidR="00BE509F" w:rsidRPr="00096C69">
        <w:rPr>
          <w:rFonts w:ascii="Times New Roman" w:hAnsi="Times New Roman" w:cs="Times New Roman"/>
          <w:b/>
          <w:sz w:val="28"/>
          <w:szCs w:val="28"/>
          <w:u w:val="single"/>
        </w:rPr>
        <w:t xml:space="preserve"> </w:t>
      </w:r>
      <w:r w:rsidRPr="00096C69">
        <w:rPr>
          <w:rFonts w:ascii="Times New Roman" w:hAnsi="Times New Roman" w:cs="Times New Roman"/>
          <w:b/>
          <w:sz w:val="28"/>
          <w:szCs w:val="28"/>
          <w:u w:val="single"/>
        </w:rPr>
        <w:t xml:space="preserve"> вреда.</w:t>
      </w:r>
      <w:r w:rsidRPr="00096C69">
        <w:rPr>
          <w:rFonts w:ascii="Times New Roman" w:hAnsi="Times New Roman" w:cs="Times New Roman"/>
          <w:sz w:val="28"/>
          <w:szCs w:val="28"/>
        </w:rPr>
        <w:t xml:space="preserve"> Эта ценность является естественным продолжением четырёх предыдущих. </w:t>
      </w:r>
      <w:r w:rsidR="00AF024C" w:rsidRPr="00096C69">
        <w:rPr>
          <w:rFonts w:ascii="Times New Roman" w:hAnsi="Times New Roman" w:cs="Times New Roman"/>
          <w:sz w:val="28"/>
          <w:szCs w:val="28"/>
        </w:rPr>
        <w:t xml:space="preserve">Для меня, как для учителя </w:t>
      </w:r>
      <w:r w:rsidR="00DE66A2" w:rsidRPr="00096C69">
        <w:rPr>
          <w:rFonts w:ascii="Times New Roman" w:hAnsi="Times New Roman" w:cs="Times New Roman"/>
          <w:sz w:val="28"/>
          <w:szCs w:val="28"/>
        </w:rPr>
        <w:t>самопознания научить</w:t>
      </w:r>
      <w:r w:rsidR="00AF024C" w:rsidRPr="00096C69">
        <w:rPr>
          <w:rFonts w:ascii="Times New Roman" w:hAnsi="Times New Roman" w:cs="Times New Roman"/>
          <w:sz w:val="28"/>
          <w:szCs w:val="28"/>
        </w:rPr>
        <w:t xml:space="preserve"> школьников</w:t>
      </w:r>
      <w:r w:rsidRPr="00096C69">
        <w:rPr>
          <w:rFonts w:ascii="Times New Roman" w:hAnsi="Times New Roman" w:cs="Times New Roman"/>
          <w:sz w:val="28"/>
          <w:szCs w:val="28"/>
        </w:rPr>
        <w:t xml:space="preserve"> осозна</w:t>
      </w:r>
      <w:r w:rsidR="00AF024C" w:rsidRPr="00096C69">
        <w:rPr>
          <w:rFonts w:ascii="Times New Roman" w:hAnsi="Times New Roman" w:cs="Times New Roman"/>
          <w:sz w:val="28"/>
          <w:szCs w:val="28"/>
        </w:rPr>
        <w:t>ва</w:t>
      </w:r>
      <w:r w:rsidRPr="00096C69">
        <w:rPr>
          <w:rFonts w:ascii="Times New Roman" w:hAnsi="Times New Roman" w:cs="Times New Roman"/>
          <w:sz w:val="28"/>
          <w:szCs w:val="28"/>
        </w:rPr>
        <w:t>ть, что не только наши действия, но и слова, и даже мысли имеют материальную природу, и придерживаться принципа ненасилия на всех трёх уровнях.</w:t>
      </w:r>
    </w:p>
    <w:p w:rsidR="00EE7492" w:rsidRPr="00096C69" w:rsidRDefault="00FA7B67" w:rsidP="000161B6">
      <w:pPr>
        <w:spacing w:after="0" w:line="360" w:lineRule="auto"/>
        <w:jc w:val="both"/>
        <w:rPr>
          <w:rFonts w:ascii="Times New Roman" w:hAnsi="Times New Roman" w:cs="Times New Roman"/>
          <w:sz w:val="28"/>
          <w:szCs w:val="28"/>
        </w:rPr>
      </w:pPr>
      <w:r w:rsidRPr="00096C69">
        <w:rPr>
          <w:rFonts w:ascii="Times New Roman" w:hAnsi="Times New Roman" w:cs="Times New Roman"/>
          <w:sz w:val="28"/>
          <w:szCs w:val="28"/>
        </w:rPr>
        <w:t xml:space="preserve">    Эти пять общечеловеческих ценностей </w:t>
      </w:r>
      <w:r w:rsidR="00AF024C" w:rsidRPr="00096C69">
        <w:rPr>
          <w:rFonts w:ascii="Times New Roman" w:hAnsi="Times New Roman" w:cs="Times New Roman"/>
          <w:sz w:val="28"/>
          <w:szCs w:val="28"/>
        </w:rPr>
        <w:t>представляют</w:t>
      </w:r>
      <w:r w:rsidRPr="00096C69">
        <w:rPr>
          <w:rFonts w:ascii="Times New Roman" w:hAnsi="Times New Roman" w:cs="Times New Roman"/>
          <w:sz w:val="28"/>
          <w:szCs w:val="28"/>
        </w:rPr>
        <w:t xml:space="preserve"> собой единое целое, они неотделимы друг от друга как пять пальцев одной руки или как грани алмаза.</w:t>
      </w:r>
      <w:r w:rsidR="00DE66A2" w:rsidRPr="00096C69">
        <w:rPr>
          <w:rFonts w:ascii="Times New Roman" w:hAnsi="Times New Roman" w:cs="Times New Roman"/>
          <w:sz w:val="28"/>
          <w:szCs w:val="28"/>
        </w:rPr>
        <w:t xml:space="preserve"> В практике </w:t>
      </w:r>
      <w:proofErr w:type="gramStart"/>
      <w:r w:rsidR="00AF024C" w:rsidRPr="00096C69">
        <w:rPr>
          <w:rFonts w:ascii="Times New Roman" w:hAnsi="Times New Roman" w:cs="Times New Roman"/>
          <w:sz w:val="28"/>
          <w:szCs w:val="28"/>
        </w:rPr>
        <w:t>не</w:t>
      </w:r>
      <w:r w:rsidR="00DE66A2" w:rsidRPr="00096C69">
        <w:rPr>
          <w:rFonts w:ascii="Times New Roman" w:hAnsi="Times New Roman" w:cs="Times New Roman"/>
          <w:sz w:val="28"/>
          <w:szCs w:val="28"/>
        </w:rPr>
        <w:t xml:space="preserve"> возможно</w:t>
      </w:r>
      <w:proofErr w:type="gramEnd"/>
      <w:r w:rsidR="00DE66A2" w:rsidRPr="00096C69">
        <w:rPr>
          <w:rFonts w:ascii="Times New Roman" w:hAnsi="Times New Roman" w:cs="Times New Roman"/>
          <w:sz w:val="28"/>
          <w:szCs w:val="28"/>
        </w:rPr>
        <w:t xml:space="preserve"> делить</w:t>
      </w:r>
      <w:r w:rsidR="00AF024C" w:rsidRPr="00096C69">
        <w:rPr>
          <w:rFonts w:ascii="Times New Roman" w:hAnsi="Times New Roman" w:cs="Times New Roman"/>
          <w:sz w:val="28"/>
          <w:szCs w:val="28"/>
        </w:rPr>
        <w:t xml:space="preserve"> каждую ценность.</w:t>
      </w:r>
      <w:r w:rsidRPr="00096C69">
        <w:rPr>
          <w:rFonts w:ascii="Times New Roman" w:hAnsi="Times New Roman" w:cs="Times New Roman"/>
          <w:sz w:val="28"/>
          <w:szCs w:val="28"/>
        </w:rPr>
        <w:t xml:space="preserve"> Если мы начинаем практиковать одну из них, автоматически вовлекаются и все остальные.</w:t>
      </w:r>
      <w:r w:rsidR="00AF024C" w:rsidRPr="00096C69">
        <w:rPr>
          <w:rFonts w:ascii="Times New Roman" w:hAnsi="Times New Roman" w:cs="Times New Roman"/>
          <w:sz w:val="28"/>
          <w:szCs w:val="28"/>
        </w:rPr>
        <w:t xml:space="preserve"> </w:t>
      </w:r>
      <w:r w:rsidR="003E5002" w:rsidRPr="00096C69">
        <w:rPr>
          <w:rFonts w:ascii="Times New Roman" w:eastAsia="Times New Roman" w:hAnsi="Times New Roman" w:cs="Times New Roman"/>
          <w:b/>
          <w:sz w:val="28"/>
          <w:szCs w:val="28"/>
          <w:lang w:eastAsia="ru-RU"/>
        </w:rPr>
        <w:t xml:space="preserve">  </w:t>
      </w:r>
    </w:p>
    <w:p w:rsidR="002116F7" w:rsidRPr="00096C69" w:rsidRDefault="00CD4BB9" w:rsidP="000161B6">
      <w:pPr>
        <w:spacing w:after="0" w:line="360" w:lineRule="auto"/>
        <w:jc w:val="both"/>
        <w:rPr>
          <w:rFonts w:ascii="Times New Roman" w:eastAsia="Times New Roman" w:hAnsi="Times New Roman" w:cs="Times New Roman"/>
          <w:bCs/>
          <w:sz w:val="28"/>
          <w:szCs w:val="28"/>
          <w:lang w:eastAsia="ru-RU"/>
        </w:rPr>
      </w:pPr>
      <w:r w:rsidRPr="00096C69">
        <w:rPr>
          <w:rFonts w:ascii="Times New Roman" w:eastAsia="Times New Roman" w:hAnsi="Times New Roman" w:cs="Times New Roman"/>
          <w:bCs/>
          <w:sz w:val="28"/>
          <w:szCs w:val="28"/>
          <w:lang w:eastAsia="ru-RU"/>
        </w:rPr>
        <w:t xml:space="preserve">    </w:t>
      </w:r>
      <w:r w:rsidR="002116F7" w:rsidRPr="00096C69">
        <w:rPr>
          <w:rFonts w:ascii="Times New Roman" w:eastAsia="Times New Roman" w:hAnsi="Times New Roman" w:cs="Times New Roman"/>
          <w:bCs/>
          <w:sz w:val="28"/>
          <w:szCs w:val="28"/>
          <w:lang w:eastAsia="ru-RU"/>
        </w:rPr>
        <w:t xml:space="preserve">    Работая учителем самопознания многие годы, я пришла к выводу, что одним из основных направлений в воспитании школьников является духовно- нравственное воспитание. Именно духовно- нравственное воспитание позволяет сформировать хорошего человека, воспитать в нем положительные качества, наличие которых позволяет судить о внутреннем мире человека. Это доброта, сострадание, милосердие, ответственность, инициатива, уважение, честность, дружба</w:t>
      </w:r>
      <w:proofErr w:type="gramStart"/>
      <w:r w:rsidR="002116F7" w:rsidRPr="00096C69">
        <w:rPr>
          <w:rFonts w:ascii="Times New Roman" w:eastAsia="Times New Roman" w:hAnsi="Times New Roman" w:cs="Times New Roman"/>
          <w:bCs/>
          <w:sz w:val="28"/>
          <w:szCs w:val="28"/>
          <w:lang w:eastAsia="ru-RU"/>
        </w:rPr>
        <w:t>… Н</w:t>
      </w:r>
      <w:proofErr w:type="gramEnd"/>
      <w:r w:rsidR="002116F7" w:rsidRPr="00096C69">
        <w:rPr>
          <w:rFonts w:ascii="Times New Roman" w:eastAsia="Times New Roman" w:hAnsi="Times New Roman" w:cs="Times New Roman"/>
          <w:bCs/>
          <w:sz w:val="28"/>
          <w:szCs w:val="28"/>
          <w:lang w:eastAsia="ru-RU"/>
        </w:rPr>
        <w:t>а уроках самопознания, я имею возможность</w:t>
      </w:r>
      <w:r w:rsidR="009C61AC" w:rsidRPr="00096C69">
        <w:rPr>
          <w:rFonts w:ascii="Times New Roman" w:eastAsia="Times New Roman" w:hAnsi="Times New Roman" w:cs="Times New Roman"/>
          <w:bCs/>
          <w:sz w:val="28"/>
          <w:szCs w:val="28"/>
          <w:lang w:eastAsia="ru-RU"/>
        </w:rPr>
        <w:t xml:space="preserve"> чаще говорить о нравственности человека. Учить ребят </w:t>
      </w:r>
      <w:r w:rsidR="002116F7" w:rsidRPr="00096C69">
        <w:rPr>
          <w:rFonts w:ascii="Times New Roman" w:eastAsia="Times New Roman" w:hAnsi="Times New Roman" w:cs="Times New Roman"/>
          <w:bCs/>
          <w:sz w:val="28"/>
          <w:szCs w:val="28"/>
          <w:lang w:eastAsia="ru-RU"/>
        </w:rPr>
        <w:t xml:space="preserve"> </w:t>
      </w:r>
      <w:r w:rsidR="002116F7" w:rsidRPr="00096C69">
        <w:rPr>
          <w:rFonts w:ascii="Times New Roman" w:eastAsia="Times New Roman" w:hAnsi="Times New Roman" w:cs="Times New Roman"/>
          <w:bCs/>
          <w:sz w:val="28"/>
          <w:szCs w:val="28"/>
          <w:lang w:eastAsia="ru-RU"/>
        </w:rPr>
        <w:lastRenderedPageBreak/>
        <w:t xml:space="preserve">гармонизировать </w:t>
      </w:r>
      <w:r w:rsidR="009C61AC" w:rsidRPr="00096C69">
        <w:rPr>
          <w:rFonts w:ascii="Times New Roman" w:eastAsia="Times New Roman" w:hAnsi="Times New Roman" w:cs="Times New Roman"/>
          <w:bCs/>
          <w:sz w:val="28"/>
          <w:szCs w:val="28"/>
          <w:lang w:eastAsia="ru-RU"/>
        </w:rPr>
        <w:t xml:space="preserve">с окружающим миром, раскрывать и  расширять кругозор учащихся, формировать мировоззрение моих воспитанников. </w:t>
      </w:r>
    </w:p>
    <w:p w:rsidR="009C61AC" w:rsidRPr="00096C69" w:rsidRDefault="009C61AC" w:rsidP="000161B6">
      <w:pPr>
        <w:spacing w:after="0" w:line="360" w:lineRule="auto"/>
        <w:jc w:val="both"/>
        <w:rPr>
          <w:rFonts w:ascii="Times New Roman" w:eastAsia="Times New Roman" w:hAnsi="Times New Roman" w:cs="Times New Roman"/>
          <w:bCs/>
          <w:sz w:val="28"/>
          <w:szCs w:val="28"/>
          <w:lang w:eastAsia="ru-RU"/>
        </w:rPr>
      </w:pPr>
      <w:r w:rsidRPr="00096C69">
        <w:rPr>
          <w:rFonts w:ascii="Times New Roman" w:eastAsia="Times New Roman" w:hAnsi="Times New Roman" w:cs="Times New Roman"/>
          <w:bCs/>
          <w:sz w:val="28"/>
          <w:szCs w:val="28"/>
          <w:lang w:eastAsia="ru-RU"/>
        </w:rPr>
        <w:t xml:space="preserve"> Предмет самопознание создает прекрасные условия  для развития гармоничной личности.    В</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настоящее время структура урока</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самопознания и методика его преподавания прет</w:t>
      </w:r>
      <w:r w:rsidR="001F2570" w:rsidRPr="00096C69">
        <w:rPr>
          <w:rFonts w:ascii="Times New Roman" w:eastAsia="Times New Roman" w:hAnsi="Times New Roman" w:cs="Times New Roman"/>
          <w:bCs/>
          <w:sz w:val="28"/>
          <w:szCs w:val="28"/>
          <w:lang w:eastAsia="ru-RU"/>
        </w:rPr>
        <w:t>ерпели значительные изменения. Работая по  методическим пособиям</w:t>
      </w:r>
      <w:r w:rsidRPr="00096C69">
        <w:rPr>
          <w:rFonts w:ascii="Times New Roman" w:eastAsia="Times New Roman" w:hAnsi="Times New Roman" w:cs="Times New Roman"/>
          <w:bCs/>
          <w:sz w:val="28"/>
          <w:szCs w:val="28"/>
          <w:lang w:eastAsia="ru-RU"/>
        </w:rPr>
        <w:t xml:space="preserve"> для препода</w:t>
      </w:r>
      <w:r w:rsidR="001F2570" w:rsidRPr="00096C69">
        <w:rPr>
          <w:rFonts w:ascii="Times New Roman" w:eastAsia="Times New Roman" w:hAnsi="Times New Roman" w:cs="Times New Roman"/>
          <w:bCs/>
          <w:sz w:val="28"/>
          <w:szCs w:val="28"/>
          <w:lang w:eastAsia="ru-RU"/>
        </w:rPr>
        <w:t xml:space="preserve">вателей самопознания, я использую </w:t>
      </w:r>
      <w:r w:rsidRPr="00096C69">
        <w:rPr>
          <w:rFonts w:ascii="Times New Roman" w:eastAsia="Times New Roman" w:hAnsi="Times New Roman" w:cs="Times New Roman"/>
          <w:bCs/>
          <w:sz w:val="28"/>
          <w:szCs w:val="28"/>
          <w:lang w:eastAsia="ru-RU"/>
        </w:rPr>
        <w:t>разнообразные методы и приемы преподавания самопознания, помогающие раскрытию тематики уроков.</w:t>
      </w:r>
    </w:p>
    <w:p w:rsidR="009C61AC" w:rsidRPr="00096C69" w:rsidRDefault="009C61AC" w:rsidP="000161B6">
      <w:pPr>
        <w:spacing w:after="0" w:line="360" w:lineRule="auto"/>
        <w:jc w:val="both"/>
        <w:rPr>
          <w:rFonts w:ascii="Times New Roman" w:eastAsia="Times New Roman" w:hAnsi="Times New Roman" w:cs="Times New Roman"/>
          <w:bCs/>
          <w:sz w:val="28"/>
          <w:szCs w:val="28"/>
          <w:lang w:eastAsia="ru-RU"/>
        </w:rPr>
      </w:pPr>
      <w:r w:rsidRPr="00096C69">
        <w:rPr>
          <w:rFonts w:ascii="Times New Roman" w:eastAsia="Times New Roman" w:hAnsi="Times New Roman" w:cs="Times New Roman"/>
          <w:bCs/>
          <w:sz w:val="28"/>
          <w:szCs w:val="28"/>
          <w:lang w:eastAsia="ru-RU"/>
        </w:rPr>
        <w:t xml:space="preserve">   </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 xml:space="preserve">А </w:t>
      </w:r>
      <w:r w:rsidR="001F2570" w:rsidRPr="00096C69">
        <w:rPr>
          <w:rFonts w:ascii="Times New Roman" w:eastAsia="Times New Roman" w:hAnsi="Times New Roman" w:cs="Times New Roman"/>
          <w:bCs/>
          <w:sz w:val="28"/>
          <w:szCs w:val="28"/>
          <w:lang w:eastAsia="ru-RU"/>
        </w:rPr>
        <w:t>именно выделяе</w:t>
      </w:r>
      <w:r w:rsidRPr="00096C69">
        <w:rPr>
          <w:rFonts w:ascii="Times New Roman" w:eastAsia="Times New Roman" w:hAnsi="Times New Roman" w:cs="Times New Roman"/>
          <w:bCs/>
          <w:sz w:val="28"/>
          <w:szCs w:val="28"/>
          <w:lang w:eastAsia="ru-RU"/>
        </w:rPr>
        <w:t>тся</w:t>
      </w:r>
      <w:r w:rsidRPr="00096C69">
        <w:rPr>
          <w:rFonts w:ascii="Times New Roman" w:eastAsia="Times New Roman" w:hAnsi="Times New Roman" w:cs="Times New Roman"/>
          <w:sz w:val="28"/>
          <w:szCs w:val="28"/>
          <w:lang w:eastAsia="ru-RU"/>
        </w:rPr>
        <w:t> </w:t>
      </w:r>
      <w:r w:rsidR="00AF024C" w:rsidRPr="00096C69">
        <w:rPr>
          <w:rFonts w:ascii="Times New Roman" w:eastAsia="Times New Roman" w:hAnsi="Times New Roman" w:cs="Times New Roman"/>
          <w:sz w:val="28"/>
          <w:szCs w:val="28"/>
          <w:lang w:eastAsia="ru-RU"/>
        </w:rPr>
        <w:t xml:space="preserve"> </w:t>
      </w:r>
      <w:r w:rsidRPr="00096C69">
        <w:rPr>
          <w:rFonts w:ascii="Times New Roman" w:eastAsia="Times New Roman" w:hAnsi="Times New Roman" w:cs="Times New Roman"/>
          <w:b/>
          <w:bCs/>
          <w:sz w:val="28"/>
          <w:szCs w:val="28"/>
          <w:u w:val="single"/>
          <w:lang w:eastAsia="ru-RU"/>
        </w:rPr>
        <w:t>5</w:t>
      </w:r>
      <w:r w:rsidRPr="00096C69">
        <w:rPr>
          <w:rFonts w:ascii="Times New Roman" w:eastAsia="Times New Roman" w:hAnsi="Times New Roman" w:cs="Times New Roman"/>
          <w:b/>
          <w:sz w:val="28"/>
          <w:szCs w:val="28"/>
          <w:u w:val="single"/>
          <w:lang w:eastAsia="ru-RU"/>
        </w:rPr>
        <w:t> </w:t>
      </w:r>
      <w:r w:rsidRPr="00096C69">
        <w:rPr>
          <w:rFonts w:ascii="Times New Roman" w:eastAsia="Times New Roman" w:hAnsi="Times New Roman" w:cs="Times New Roman"/>
          <w:b/>
          <w:bCs/>
          <w:sz w:val="28"/>
          <w:szCs w:val="28"/>
          <w:u w:val="single"/>
          <w:lang w:eastAsia="ru-RU"/>
        </w:rPr>
        <w:t>основных</w:t>
      </w:r>
      <w:r w:rsidRPr="00096C69">
        <w:rPr>
          <w:rFonts w:ascii="Times New Roman" w:eastAsia="Times New Roman" w:hAnsi="Times New Roman" w:cs="Times New Roman"/>
          <w:b/>
          <w:sz w:val="28"/>
          <w:szCs w:val="28"/>
          <w:u w:val="single"/>
          <w:lang w:eastAsia="ru-RU"/>
        </w:rPr>
        <w:t> </w:t>
      </w:r>
      <w:r w:rsidRPr="00096C69">
        <w:rPr>
          <w:rFonts w:ascii="Times New Roman" w:eastAsia="Times New Roman" w:hAnsi="Times New Roman" w:cs="Times New Roman"/>
          <w:b/>
          <w:bCs/>
          <w:sz w:val="28"/>
          <w:szCs w:val="28"/>
          <w:u w:val="single"/>
          <w:lang w:eastAsia="ru-RU"/>
        </w:rPr>
        <w:t>методических приемов</w:t>
      </w:r>
      <w:r w:rsidRPr="00096C69">
        <w:rPr>
          <w:rFonts w:ascii="Times New Roman" w:eastAsia="Times New Roman" w:hAnsi="Times New Roman" w:cs="Times New Roman"/>
          <w:bCs/>
          <w:sz w:val="28"/>
          <w:szCs w:val="28"/>
          <w:lang w:eastAsia="ru-RU"/>
        </w:rPr>
        <w:t>, каждый из</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которых</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объединяет</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в себе</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множество</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различных</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методик, к ним относятся: формы позитивного настроя,</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цитата урока, рассказывание истории и беседа,</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творческая и групповая деятельность,</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музыка и пение хором.</w:t>
      </w:r>
    </w:p>
    <w:p w:rsidR="00EE7492" w:rsidRPr="00096C69" w:rsidRDefault="009C61AC" w:rsidP="000161B6">
      <w:pPr>
        <w:spacing w:after="0" w:line="360" w:lineRule="auto"/>
        <w:jc w:val="both"/>
        <w:rPr>
          <w:rFonts w:ascii="Times New Roman" w:eastAsia="Times New Roman" w:hAnsi="Times New Roman" w:cs="Times New Roman"/>
          <w:bCs/>
          <w:sz w:val="28"/>
          <w:szCs w:val="28"/>
          <w:lang w:eastAsia="ru-RU"/>
        </w:rPr>
      </w:pPr>
      <w:r w:rsidRPr="00096C69">
        <w:rPr>
          <w:rFonts w:ascii="Times New Roman" w:eastAsia="Times New Roman" w:hAnsi="Times New Roman" w:cs="Times New Roman"/>
          <w:sz w:val="28"/>
          <w:szCs w:val="28"/>
          <w:lang w:eastAsia="ru-RU"/>
        </w:rPr>
        <w:t xml:space="preserve">    </w:t>
      </w:r>
      <w:r w:rsidR="00EE7492" w:rsidRPr="00096C69">
        <w:rPr>
          <w:rFonts w:ascii="Times New Roman" w:eastAsia="Times New Roman" w:hAnsi="Times New Roman" w:cs="Times New Roman"/>
          <w:bCs/>
          <w:sz w:val="28"/>
          <w:szCs w:val="28"/>
          <w:lang w:eastAsia="ru-RU"/>
        </w:rPr>
        <w:t>Такой</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методический прием, как позитивный настрой, направлен на формирование у</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 xml:space="preserve">обучающихся нравственных, духовных ценностей, и в первую очередь, позитивного мышления. Психологи утверждают, что в процессе позитивного мышления человек избавляется от негативных мыслей, стресса, забывает о наболевших проблемах. Следуя внутреннему голосу, человек приобретает психологическую устойчивость </w:t>
      </w:r>
      <w:proofErr w:type="gramStart"/>
      <w:r w:rsidR="00EE7492" w:rsidRPr="00096C69">
        <w:rPr>
          <w:rFonts w:ascii="Times New Roman" w:eastAsia="Times New Roman" w:hAnsi="Times New Roman" w:cs="Times New Roman"/>
          <w:bCs/>
          <w:sz w:val="28"/>
          <w:szCs w:val="28"/>
          <w:lang w:eastAsia="ru-RU"/>
        </w:rPr>
        <w:t>к</w:t>
      </w:r>
      <w:proofErr w:type="gramEnd"/>
      <w:r w:rsidR="00EE7492" w:rsidRPr="00096C69">
        <w:rPr>
          <w:rFonts w:ascii="Times New Roman" w:eastAsia="Times New Roman" w:hAnsi="Times New Roman" w:cs="Times New Roman"/>
          <w:bCs/>
          <w:sz w:val="28"/>
          <w:szCs w:val="28"/>
          <w:lang w:eastAsia="ru-RU"/>
        </w:rPr>
        <w:t xml:space="preserve"> </w:t>
      </w:r>
      <w:proofErr w:type="gramStart"/>
      <w:r w:rsidR="00EE7492" w:rsidRPr="00096C69">
        <w:rPr>
          <w:rFonts w:ascii="Times New Roman" w:eastAsia="Times New Roman" w:hAnsi="Times New Roman" w:cs="Times New Roman"/>
          <w:bCs/>
          <w:sz w:val="28"/>
          <w:szCs w:val="28"/>
          <w:lang w:eastAsia="ru-RU"/>
        </w:rPr>
        <w:t>разного</w:t>
      </w:r>
      <w:proofErr w:type="gramEnd"/>
      <w:r w:rsidR="00EE7492" w:rsidRPr="00096C69">
        <w:rPr>
          <w:rFonts w:ascii="Times New Roman" w:eastAsia="Times New Roman" w:hAnsi="Times New Roman" w:cs="Times New Roman"/>
          <w:bCs/>
          <w:sz w:val="28"/>
          <w:szCs w:val="28"/>
          <w:lang w:eastAsia="ru-RU"/>
        </w:rPr>
        <w:t xml:space="preserve"> рода проблемам. В итоге постоянной поддержке позитивного настроя формируется и положительное мышление, которое приводит человека к гармонии с собой и окружающим миром.</w:t>
      </w:r>
    </w:p>
    <w:p w:rsidR="00EE7492" w:rsidRPr="00096C69" w:rsidRDefault="00AF024C"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 xml:space="preserve">   </w:t>
      </w:r>
      <w:r w:rsidR="001F2570" w:rsidRPr="00096C69">
        <w:rPr>
          <w:rFonts w:ascii="Times New Roman" w:eastAsia="Times New Roman" w:hAnsi="Times New Roman" w:cs="Times New Roman"/>
          <w:bCs/>
          <w:sz w:val="28"/>
          <w:szCs w:val="28"/>
          <w:lang w:eastAsia="ru-RU"/>
        </w:rPr>
        <w:t xml:space="preserve">На начало каждого урока использую </w:t>
      </w:r>
      <w:r w:rsidR="001F2570" w:rsidRPr="00096C69">
        <w:rPr>
          <w:rFonts w:ascii="Times New Roman" w:eastAsia="Times New Roman" w:hAnsi="Times New Roman" w:cs="Times New Roman"/>
          <w:b/>
          <w:bCs/>
          <w:sz w:val="28"/>
          <w:szCs w:val="28"/>
          <w:u w:val="single"/>
          <w:lang w:eastAsia="ru-RU"/>
        </w:rPr>
        <w:t>позитивный настрой</w:t>
      </w:r>
      <w:r w:rsidR="001F2570" w:rsidRPr="00096C69">
        <w:rPr>
          <w:rFonts w:ascii="Times New Roman" w:eastAsia="Times New Roman" w:hAnsi="Times New Roman" w:cs="Times New Roman"/>
          <w:sz w:val="28"/>
          <w:szCs w:val="28"/>
          <w:lang w:eastAsia="ru-RU"/>
        </w:rPr>
        <w:t xml:space="preserve">, </w:t>
      </w:r>
      <w:r w:rsidR="00EE7492" w:rsidRPr="00096C69">
        <w:rPr>
          <w:rFonts w:ascii="Times New Roman" w:eastAsia="Times New Roman" w:hAnsi="Times New Roman" w:cs="Times New Roman"/>
          <w:bCs/>
          <w:sz w:val="28"/>
          <w:szCs w:val="28"/>
          <w:lang w:eastAsia="ru-RU"/>
        </w:rPr>
        <w:t>поскольку он позволит учащимся быть более восприи</w:t>
      </w:r>
      <w:r w:rsidR="001F2570" w:rsidRPr="00096C69">
        <w:rPr>
          <w:rFonts w:ascii="Times New Roman" w:eastAsia="Times New Roman" w:hAnsi="Times New Roman" w:cs="Times New Roman"/>
          <w:bCs/>
          <w:sz w:val="28"/>
          <w:szCs w:val="28"/>
          <w:lang w:eastAsia="ru-RU"/>
        </w:rPr>
        <w:t>мчивыми к тому, что им преподаю</w:t>
      </w:r>
      <w:r w:rsidR="00EE7492" w:rsidRPr="00096C69">
        <w:rPr>
          <w:rFonts w:ascii="Times New Roman" w:eastAsia="Times New Roman" w:hAnsi="Times New Roman" w:cs="Times New Roman"/>
          <w:bCs/>
          <w:sz w:val="28"/>
          <w:szCs w:val="28"/>
          <w:lang w:eastAsia="ru-RU"/>
        </w:rPr>
        <w:t>, лучше себя вести на уроке и в спокойном состоянии ума давать ответы из сердца в процессе урока. В целях постепенного приведения обучающихся</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в с</w:t>
      </w:r>
      <w:r w:rsidR="001F2570" w:rsidRPr="00096C69">
        <w:rPr>
          <w:rFonts w:ascii="Times New Roman" w:eastAsia="Times New Roman" w:hAnsi="Times New Roman" w:cs="Times New Roman"/>
          <w:bCs/>
          <w:sz w:val="28"/>
          <w:szCs w:val="28"/>
          <w:lang w:eastAsia="ru-RU"/>
        </w:rPr>
        <w:t>покойное положение я использую тихую, спокойную музыку</w:t>
      </w:r>
      <w:r w:rsidR="00EE7492" w:rsidRPr="00096C69">
        <w:rPr>
          <w:rFonts w:ascii="Times New Roman" w:eastAsia="Times New Roman" w:hAnsi="Times New Roman" w:cs="Times New Roman"/>
          <w:bCs/>
          <w:sz w:val="28"/>
          <w:szCs w:val="28"/>
          <w:lang w:eastAsia="ru-RU"/>
        </w:rPr>
        <w:t>. Музыка очень хорошо успокаивает</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обучающихся</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 xml:space="preserve">и определенным образом настраивает их на урок. Также необходимо отметить, что при проведении практики позитивного настроя важно, чтобы позвоночник был прямым и в вертикальном положении. В согнутом состоянии чувствуется усталость и боль, которая вернет нас к мысли о том, что мы - не только наше тело. </w:t>
      </w:r>
      <w:r w:rsidR="00EE7492" w:rsidRPr="00096C69">
        <w:rPr>
          <w:rFonts w:ascii="Times New Roman" w:eastAsia="Times New Roman" w:hAnsi="Times New Roman" w:cs="Times New Roman"/>
          <w:bCs/>
          <w:sz w:val="28"/>
          <w:szCs w:val="28"/>
          <w:lang w:eastAsia="ru-RU"/>
        </w:rPr>
        <w:lastRenderedPageBreak/>
        <w:t>Вертикальное положение способствует поддержанию постоянной связи с сердцем.</w:t>
      </w:r>
    </w:p>
    <w:p w:rsidR="001F2570" w:rsidRPr="00096C69" w:rsidRDefault="001F2570" w:rsidP="000161B6">
      <w:pPr>
        <w:spacing w:after="0" w:line="360" w:lineRule="auto"/>
        <w:jc w:val="both"/>
        <w:rPr>
          <w:rFonts w:ascii="Times New Roman" w:eastAsia="Times New Roman" w:hAnsi="Times New Roman" w:cs="Times New Roman"/>
          <w:bCs/>
          <w:sz w:val="28"/>
          <w:szCs w:val="28"/>
          <w:lang w:eastAsia="ru-RU"/>
        </w:rPr>
      </w:pPr>
      <w:r w:rsidRPr="00096C69">
        <w:rPr>
          <w:rFonts w:ascii="Times New Roman" w:eastAsia="Times New Roman" w:hAnsi="Times New Roman" w:cs="Times New Roman"/>
          <w:bCs/>
          <w:sz w:val="28"/>
          <w:szCs w:val="28"/>
          <w:lang w:eastAsia="ru-RU"/>
        </w:rPr>
        <w:t xml:space="preserve">    </w:t>
      </w:r>
      <w:r w:rsidR="00EE7492" w:rsidRPr="00096C69">
        <w:rPr>
          <w:rFonts w:ascii="Times New Roman" w:eastAsia="Times New Roman" w:hAnsi="Times New Roman" w:cs="Times New Roman"/>
          <w:bCs/>
          <w:sz w:val="28"/>
          <w:szCs w:val="28"/>
          <w:lang w:eastAsia="ru-RU"/>
        </w:rPr>
        <w:t>Очень важно то, в каком состоянии находится сам</w:t>
      </w:r>
      <w:r w:rsidR="00EE7492" w:rsidRPr="00096C69">
        <w:rPr>
          <w:rFonts w:ascii="Times New Roman" w:eastAsia="Times New Roman" w:hAnsi="Times New Roman" w:cs="Times New Roman"/>
          <w:sz w:val="28"/>
          <w:szCs w:val="28"/>
          <w:lang w:eastAsia="ru-RU"/>
        </w:rPr>
        <w:t> </w:t>
      </w:r>
      <w:r w:rsidR="009B4B32" w:rsidRPr="00096C69">
        <w:rPr>
          <w:rFonts w:ascii="Times New Roman" w:eastAsia="Times New Roman" w:hAnsi="Times New Roman" w:cs="Times New Roman"/>
          <w:bCs/>
          <w:sz w:val="28"/>
          <w:szCs w:val="28"/>
          <w:lang w:eastAsia="ru-RU"/>
        </w:rPr>
        <w:t>учи</w:t>
      </w:r>
      <w:r w:rsidR="00EE7492" w:rsidRPr="00096C69">
        <w:rPr>
          <w:rFonts w:ascii="Times New Roman" w:eastAsia="Times New Roman" w:hAnsi="Times New Roman" w:cs="Times New Roman"/>
          <w:bCs/>
          <w:sz w:val="28"/>
          <w:szCs w:val="28"/>
          <w:lang w:eastAsia="ru-RU"/>
        </w:rPr>
        <w:t>тель,</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 xml:space="preserve">важно, чтобы в нем самом была тишина, чтобы он сам находился в состоянии внутреннего покоя, чтобы передать это состояние обучающимся. </w:t>
      </w:r>
    </w:p>
    <w:p w:rsidR="00EE7492" w:rsidRPr="00096C69" w:rsidRDefault="001F2570"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 xml:space="preserve">      </w:t>
      </w:r>
      <w:r w:rsidR="00EE7492" w:rsidRPr="00096C69">
        <w:rPr>
          <w:rFonts w:ascii="Times New Roman" w:eastAsia="Times New Roman" w:hAnsi="Times New Roman" w:cs="Times New Roman"/>
          <w:bCs/>
          <w:sz w:val="28"/>
          <w:szCs w:val="28"/>
          <w:lang w:eastAsia="ru-RU"/>
        </w:rPr>
        <w:t>Именно внутреннее состояние</w:t>
      </w:r>
      <w:r w:rsidR="00EE7492" w:rsidRPr="00096C69">
        <w:rPr>
          <w:rFonts w:ascii="Times New Roman" w:eastAsia="Times New Roman" w:hAnsi="Times New Roman" w:cs="Times New Roman"/>
          <w:sz w:val="28"/>
          <w:szCs w:val="28"/>
          <w:lang w:eastAsia="ru-RU"/>
        </w:rPr>
        <w:t> </w:t>
      </w:r>
      <w:r w:rsidR="009B4B32" w:rsidRPr="00096C69">
        <w:rPr>
          <w:rFonts w:ascii="Times New Roman" w:eastAsia="Times New Roman" w:hAnsi="Times New Roman" w:cs="Times New Roman"/>
          <w:bCs/>
          <w:sz w:val="28"/>
          <w:szCs w:val="28"/>
          <w:lang w:eastAsia="ru-RU"/>
        </w:rPr>
        <w:t xml:space="preserve">учителя </w:t>
      </w:r>
      <w:r w:rsidR="009B4B32" w:rsidRPr="00096C69">
        <w:rPr>
          <w:rFonts w:ascii="Times New Roman" w:eastAsia="Times New Roman" w:hAnsi="Times New Roman" w:cs="Times New Roman"/>
          <w:sz w:val="28"/>
          <w:szCs w:val="28"/>
          <w:lang w:eastAsia="ru-RU"/>
        </w:rPr>
        <w:t>играет</w:t>
      </w:r>
      <w:r w:rsidR="00EE7492" w:rsidRPr="00096C69">
        <w:rPr>
          <w:rFonts w:ascii="Times New Roman" w:eastAsia="Times New Roman" w:hAnsi="Times New Roman" w:cs="Times New Roman"/>
          <w:bCs/>
          <w:sz w:val="28"/>
          <w:szCs w:val="28"/>
          <w:lang w:eastAsia="ru-RU"/>
        </w:rPr>
        <w:t xml:space="preserve"> главную роль в создании благоприятной атмосферы. Обучая детей</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обретению состояния внутреннего покоя,</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 xml:space="preserve">и при </w:t>
      </w:r>
      <w:proofErr w:type="gramStart"/>
      <w:r w:rsidR="00EE7492" w:rsidRPr="00096C69">
        <w:rPr>
          <w:rFonts w:ascii="Times New Roman" w:eastAsia="Times New Roman" w:hAnsi="Times New Roman" w:cs="Times New Roman"/>
          <w:bCs/>
          <w:sz w:val="28"/>
          <w:szCs w:val="28"/>
          <w:lang w:eastAsia="ru-RU"/>
        </w:rPr>
        <w:t>этом</w:t>
      </w:r>
      <w:proofErr w:type="gramEnd"/>
      <w:r w:rsidR="00EE7492" w:rsidRPr="00096C69">
        <w:rPr>
          <w:rFonts w:ascii="Times New Roman" w:eastAsia="Times New Roman" w:hAnsi="Times New Roman" w:cs="Times New Roman"/>
          <w:bCs/>
          <w:sz w:val="28"/>
          <w:szCs w:val="28"/>
          <w:lang w:eastAsia="ru-RU"/>
        </w:rPr>
        <w:t xml:space="preserve"> не приводя</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сознание в состояние равновесия</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никакого эффекта достигнуто не будет. Поэтому важно, чтобы прием позитивного настроя был также и практикой</w:t>
      </w:r>
      <w:r w:rsidR="00EE7492" w:rsidRPr="00096C69">
        <w:rPr>
          <w:rFonts w:ascii="Times New Roman" w:eastAsia="Times New Roman" w:hAnsi="Times New Roman" w:cs="Times New Roman"/>
          <w:sz w:val="28"/>
          <w:szCs w:val="28"/>
          <w:lang w:eastAsia="ru-RU"/>
        </w:rPr>
        <w:t> </w:t>
      </w:r>
      <w:r w:rsidR="009B4B32" w:rsidRPr="00096C69">
        <w:rPr>
          <w:rFonts w:ascii="Times New Roman" w:eastAsia="Times New Roman" w:hAnsi="Times New Roman" w:cs="Times New Roman"/>
          <w:bCs/>
          <w:sz w:val="28"/>
          <w:szCs w:val="28"/>
          <w:lang w:eastAsia="ru-RU"/>
        </w:rPr>
        <w:t>учителя</w:t>
      </w:r>
      <w:r w:rsidR="00EE7492" w:rsidRPr="00096C69">
        <w:rPr>
          <w:rFonts w:ascii="Times New Roman" w:eastAsia="Times New Roman" w:hAnsi="Times New Roman" w:cs="Times New Roman"/>
          <w:bCs/>
          <w:sz w:val="28"/>
          <w:szCs w:val="28"/>
          <w:lang w:eastAsia="ru-RU"/>
        </w:rPr>
        <w:t>,</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для того</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чтобы он стал частью нравственно-духовного развития</w:t>
      </w:r>
      <w:r w:rsidR="00EE7492" w:rsidRPr="00096C69">
        <w:rPr>
          <w:rFonts w:ascii="Times New Roman" w:eastAsia="Times New Roman" w:hAnsi="Times New Roman" w:cs="Times New Roman"/>
          <w:sz w:val="28"/>
          <w:szCs w:val="28"/>
          <w:lang w:eastAsia="ru-RU"/>
        </w:rPr>
        <w:t> </w:t>
      </w:r>
      <w:proofErr w:type="gramStart"/>
      <w:r w:rsidR="00EE7492" w:rsidRPr="00096C69">
        <w:rPr>
          <w:rFonts w:ascii="Times New Roman" w:eastAsia="Times New Roman" w:hAnsi="Times New Roman" w:cs="Times New Roman"/>
          <w:bCs/>
          <w:sz w:val="28"/>
          <w:szCs w:val="28"/>
          <w:lang w:eastAsia="ru-RU"/>
        </w:rPr>
        <w:t>обучающихся</w:t>
      </w:r>
      <w:proofErr w:type="gramEnd"/>
      <w:r w:rsidR="00EE7492" w:rsidRPr="00096C69">
        <w:rPr>
          <w:rFonts w:ascii="Times New Roman" w:eastAsia="Times New Roman" w:hAnsi="Times New Roman" w:cs="Times New Roman"/>
          <w:bCs/>
          <w:sz w:val="28"/>
          <w:szCs w:val="28"/>
          <w:lang w:eastAsia="ru-RU"/>
        </w:rPr>
        <w:t>.</w:t>
      </w:r>
    </w:p>
    <w:p w:rsidR="009B4B32" w:rsidRPr="00096C69" w:rsidRDefault="001F2570" w:rsidP="000161B6">
      <w:pPr>
        <w:spacing w:after="0" w:line="360" w:lineRule="auto"/>
        <w:jc w:val="both"/>
        <w:rPr>
          <w:rFonts w:ascii="Times New Roman" w:eastAsia="Times New Roman" w:hAnsi="Times New Roman" w:cs="Times New Roman"/>
          <w:bCs/>
          <w:sz w:val="28"/>
          <w:szCs w:val="28"/>
          <w:lang w:eastAsia="ru-RU"/>
        </w:rPr>
      </w:pPr>
      <w:r w:rsidRPr="00096C69">
        <w:rPr>
          <w:rFonts w:ascii="Times New Roman" w:eastAsia="Times New Roman" w:hAnsi="Times New Roman" w:cs="Times New Roman"/>
          <w:bCs/>
          <w:sz w:val="28"/>
          <w:szCs w:val="28"/>
          <w:lang w:eastAsia="ru-RU"/>
        </w:rPr>
        <w:t xml:space="preserve">    </w:t>
      </w:r>
      <w:r w:rsidR="00EE7492" w:rsidRPr="00096C69">
        <w:rPr>
          <w:rFonts w:ascii="Times New Roman" w:eastAsia="Times New Roman" w:hAnsi="Times New Roman" w:cs="Times New Roman"/>
          <w:bCs/>
          <w:sz w:val="28"/>
          <w:szCs w:val="28"/>
          <w:lang w:eastAsia="ru-RU"/>
        </w:rPr>
        <w:t>Практика позитивного настроя помогает</w:t>
      </w:r>
      <w:r w:rsidR="00EE7492" w:rsidRPr="00096C69">
        <w:rPr>
          <w:rFonts w:ascii="Times New Roman" w:eastAsia="Times New Roman" w:hAnsi="Times New Roman" w:cs="Times New Roman"/>
          <w:sz w:val="28"/>
          <w:szCs w:val="28"/>
          <w:lang w:eastAsia="ru-RU"/>
        </w:rPr>
        <w:t> </w:t>
      </w:r>
      <w:proofErr w:type="gramStart"/>
      <w:r w:rsidR="009B4B32" w:rsidRPr="00096C69">
        <w:rPr>
          <w:rFonts w:ascii="Times New Roman" w:eastAsia="Times New Roman" w:hAnsi="Times New Roman" w:cs="Times New Roman"/>
          <w:bCs/>
          <w:sz w:val="28"/>
          <w:szCs w:val="28"/>
          <w:lang w:eastAsia="ru-RU"/>
        </w:rPr>
        <w:t>обучающимся</w:t>
      </w:r>
      <w:proofErr w:type="gramEnd"/>
      <w:r w:rsidR="009B4B32" w:rsidRPr="00096C69">
        <w:rPr>
          <w:rFonts w:ascii="Times New Roman" w:eastAsia="Times New Roman" w:hAnsi="Times New Roman" w:cs="Times New Roman"/>
          <w:bCs/>
          <w:sz w:val="28"/>
          <w:szCs w:val="28"/>
          <w:lang w:eastAsia="ru-RU"/>
        </w:rPr>
        <w:t>, да и педагогу</w:t>
      </w:r>
      <w:r w:rsidR="00EE7492" w:rsidRPr="00096C69">
        <w:rPr>
          <w:rFonts w:ascii="Times New Roman" w:eastAsia="Times New Roman" w:hAnsi="Times New Roman" w:cs="Times New Roman"/>
          <w:bCs/>
          <w:sz w:val="28"/>
          <w:szCs w:val="28"/>
          <w:lang w:eastAsia="ru-RU"/>
        </w:rPr>
        <w:t xml:space="preserve">, преодолевать беспокойство и достигать состояния уравновешенности и покоя. Все мысли находятся внутри ума, и подобная практика ведет к большей концентрации на </w:t>
      </w:r>
      <w:proofErr w:type="gramStart"/>
      <w:r w:rsidR="00EE7492" w:rsidRPr="00096C69">
        <w:rPr>
          <w:rFonts w:ascii="Times New Roman" w:eastAsia="Times New Roman" w:hAnsi="Times New Roman" w:cs="Times New Roman"/>
          <w:bCs/>
          <w:sz w:val="28"/>
          <w:szCs w:val="28"/>
          <w:lang w:eastAsia="ru-RU"/>
        </w:rPr>
        <w:t>позитивном</w:t>
      </w:r>
      <w:proofErr w:type="gramEnd"/>
      <w:r w:rsidR="00EE7492" w:rsidRPr="00096C69">
        <w:rPr>
          <w:rFonts w:ascii="Times New Roman" w:eastAsia="Times New Roman" w:hAnsi="Times New Roman" w:cs="Times New Roman"/>
          <w:bCs/>
          <w:sz w:val="28"/>
          <w:szCs w:val="28"/>
          <w:lang w:eastAsia="ru-RU"/>
        </w:rPr>
        <w:t>, уменьшая количество негатива в нас.</w:t>
      </w:r>
    </w:p>
    <w:p w:rsidR="009B4B32" w:rsidRPr="00096C69" w:rsidRDefault="009B4B3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 xml:space="preserve">  </w:t>
      </w:r>
      <w:r w:rsidRPr="00096C69">
        <w:rPr>
          <w:rFonts w:ascii="Times New Roman" w:eastAsia="Times New Roman" w:hAnsi="Times New Roman" w:cs="Times New Roman"/>
          <w:sz w:val="28"/>
          <w:szCs w:val="28"/>
          <w:lang w:eastAsia="ru-RU"/>
        </w:rPr>
        <w:t xml:space="preserve"> </w:t>
      </w:r>
      <w:r w:rsidRPr="00096C69">
        <w:rPr>
          <w:rFonts w:ascii="Times New Roman" w:eastAsia="Times New Roman" w:hAnsi="Times New Roman" w:cs="Times New Roman"/>
          <w:bCs/>
          <w:sz w:val="28"/>
          <w:szCs w:val="28"/>
          <w:lang w:eastAsia="ru-RU"/>
        </w:rPr>
        <w:t xml:space="preserve"> На </w:t>
      </w:r>
      <w:r w:rsidR="00EE7492" w:rsidRPr="00096C69">
        <w:rPr>
          <w:rFonts w:ascii="Times New Roman" w:eastAsia="Times New Roman" w:hAnsi="Times New Roman" w:cs="Times New Roman"/>
          <w:bCs/>
          <w:sz w:val="28"/>
          <w:szCs w:val="28"/>
          <w:lang w:eastAsia="ru-RU"/>
        </w:rPr>
        <w:t>сегодняшний день разработчиками предмета «Самопознание»</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предлагаются 4 примера упражнений на позитивный настрой, которые рекомендуются использовать в начале урока.</w:t>
      </w:r>
      <w:r w:rsidR="00EE7492" w:rsidRPr="00096C69">
        <w:rPr>
          <w:rFonts w:ascii="Times New Roman" w:eastAsia="Times New Roman" w:hAnsi="Times New Roman" w:cs="Times New Roman"/>
          <w:sz w:val="28"/>
          <w:szCs w:val="28"/>
          <w:lang w:eastAsia="ru-RU"/>
        </w:rPr>
        <w:t> </w:t>
      </w:r>
    </w:p>
    <w:p w:rsidR="00EE7492" w:rsidRPr="00096C69" w:rsidRDefault="009B4B3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w:t>
      </w:r>
      <w:r w:rsidR="00EE7492" w:rsidRPr="00096C69">
        <w:rPr>
          <w:rFonts w:ascii="Times New Roman" w:eastAsia="Times New Roman" w:hAnsi="Times New Roman" w:cs="Times New Roman"/>
          <w:bCs/>
          <w:sz w:val="28"/>
          <w:szCs w:val="28"/>
          <w:lang w:eastAsia="ru-RU"/>
        </w:rPr>
        <w:t>Данные упражнения</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являются совершенно безопасными и помогают сосредоточить внимание</w:t>
      </w:r>
      <w:r w:rsidR="00EE7492" w:rsidRPr="00096C69">
        <w:rPr>
          <w:rFonts w:ascii="Times New Roman" w:eastAsia="Times New Roman" w:hAnsi="Times New Roman" w:cs="Times New Roman"/>
          <w:sz w:val="28"/>
          <w:szCs w:val="28"/>
          <w:lang w:eastAsia="ru-RU"/>
        </w:rPr>
        <w:t> </w:t>
      </w:r>
      <w:proofErr w:type="gramStart"/>
      <w:r w:rsidR="00EE7492" w:rsidRPr="00096C69">
        <w:rPr>
          <w:rFonts w:ascii="Times New Roman" w:eastAsia="Times New Roman" w:hAnsi="Times New Roman" w:cs="Times New Roman"/>
          <w:bCs/>
          <w:sz w:val="28"/>
          <w:szCs w:val="28"/>
          <w:lang w:eastAsia="ru-RU"/>
        </w:rPr>
        <w:t>обучающихся</w:t>
      </w:r>
      <w:proofErr w:type="gramEnd"/>
      <w:r w:rsidR="00EE7492" w:rsidRPr="00096C69">
        <w:rPr>
          <w:rFonts w:ascii="Times New Roman" w:eastAsia="Times New Roman" w:hAnsi="Times New Roman" w:cs="Times New Roman"/>
          <w:bCs/>
          <w:sz w:val="28"/>
          <w:szCs w:val="28"/>
          <w:lang w:eastAsia="ru-RU"/>
        </w:rPr>
        <w:t xml:space="preserve"> на внутреннем покое и гармонии с самим собой и окружающим миром. Их применение вместе с любовью</w:t>
      </w:r>
      <w:r w:rsidR="00EE7492" w:rsidRPr="00096C69">
        <w:rPr>
          <w:rFonts w:ascii="Times New Roman" w:eastAsia="Times New Roman" w:hAnsi="Times New Roman" w:cs="Times New Roman"/>
          <w:sz w:val="28"/>
          <w:szCs w:val="28"/>
          <w:lang w:eastAsia="ru-RU"/>
        </w:rPr>
        <w:t> </w:t>
      </w:r>
      <w:r w:rsidR="001B05C5" w:rsidRPr="00096C69">
        <w:rPr>
          <w:rFonts w:ascii="Times New Roman" w:eastAsia="Times New Roman" w:hAnsi="Times New Roman" w:cs="Times New Roman"/>
          <w:bCs/>
          <w:sz w:val="28"/>
          <w:szCs w:val="28"/>
          <w:lang w:eastAsia="ru-RU"/>
        </w:rPr>
        <w:t>учителя</w:t>
      </w:r>
      <w:r w:rsidR="00EE7492" w:rsidRPr="00096C69">
        <w:rPr>
          <w:rFonts w:ascii="Times New Roman" w:eastAsia="Times New Roman" w:hAnsi="Times New Roman" w:cs="Times New Roman"/>
          <w:bCs/>
          <w:sz w:val="28"/>
          <w:szCs w:val="28"/>
          <w:lang w:eastAsia="ru-RU"/>
        </w:rPr>
        <w:t>, его педагогическим мастерством и глубоким нравственно-духовным чутьем позволят испытать чудо урока и</w:t>
      </w:r>
      <w:r w:rsidR="00EE7492" w:rsidRPr="00096C69">
        <w:rPr>
          <w:rFonts w:ascii="Times New Roman" w:eastAsia="Times New Roman" w:hAnsi="Times New Roman" w:cs="Times New Roman"/>
          <w:sz w:val="28"/>
          <w:szCs w:val="28"/>
          <w:lang w:eastAsia="ru-RU"/>
        </w:rPr>
        <w:t> </w:t>
      </w:r>
      <w:r w:rsidR="00EE7492" w:rsidRPr="00096C69">
        <w:rPr>
          <w:rFonts w:ascii="Times New Roman" w:eastAsia="Times New Roman" w:hAnsi="Times New Roman" w:cs="Times New Roman"/>
          <w:bCs/>
          <w:sz w:val="28"/>
          <w:szCs w:val="28"/>
          <w:lang w:eastAsia="ru-RU"/>
        </w:rPr>
        <w:t>обучающимся, и самому педагогу.</w:t>
      </w:r>
    </w:p>
    <w:p w:rsidR="00AF024C" w:rsidRPr="00096C69" w:rsidRDefault="00EE7492" w:rsidP="000161B6">
      <w:pPr>
        <w:spacing w:after="0" w:line="360" w:lineRule="auto"/>
        <w:jc w:val="both"/>
        <w:rPr>
          <w:rFonts w:ascii="Times New Roman" w:eastAsia="Times New Roman" w:hAnsi="Times New Roman" w:cs="Times New Roman"/>
          <w:b/>
          <w:bCs/>
          <w:sz w:val="28"/>
          <w:szCs w:val="28"/>
          <w:lang w:eastAsia="ru-RU"/>
        </w:rPr>
      </w:pPr>
      <w:r w:rsidRPr="00096C69">
        <w:rPr>
          <w:rFonts w:ascii="Times New Roman" w:eastAsia="Times New Roman" w:hAnsi="Times New Roman" w:cs="Times New Roman"/>
          <w:bCs/>
          <w:sz w:val="28"/>
          <w:szCs w:val="28"/>
          <w:lang w:eastAsia="ru-RU"/>
        </w:rPr>
        <w:t>1.</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
          <w:bCs/>
          <w:sz w:val="28"/>
          <w:szCs w:val="28"/>
          <w:lang w:eastAsia="ru-RU"/>
        </w:rPr>
        <w:t xml:space="preserve">Концентрация на Свете </w:t>
      </w:r>
    </w:p>
    <w:p w:rsidR="00AF024C" w:rsidRPr="00096C69" w:rsidRDefault="00EE7492" w:rsidP="000161B6">
      <w:pPr>
        <w:spacing w:after="0" w:line="360" w:lineRule="auto"/>
        <w:jc w:val="both"/>
        <w:rPr>
          <w:rFonts w:ascii="Times New Roman" w:eastAsia="Times New Roman" w:hAnsi="Times New Roman" w:cs="Times New Roman"/>
          <w:bCs/>
          <w:sz w:val="28"/>
          <w:szCs w:val="28"/>
          <w:lang w:eastAsia="ru-RU"/>
        </w:rPr>
      </w:pPr>
      <w:r w:rsidRPr="00096C69">
        <w:rPr>
          <w:rFonts w:ascii="Times New Roman" w:eastAsia="Times New Roman" w:hAnsi="Times New Roman" w:cs="Times New Roman"/>
          <w:bCs/>
          <w:sz w:val="28"/>
          <w:szCs w:val="28"/>
          <w:lang w:eastAsia="ru-RU"/>
        </w:rPr>
        <w:t>2.</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
          <w:bCs/>
          <w:sz w:val="28"/>
          <w:szCs w:val="28"/>
          <w:lang w:eastAsia="ru-RU"/>
        </w:rPr>
        <w:t>Концентрация на дыхании</w:t>
      </w:r>
      <w:r w:rsidRPr="00096C69">
        <w:rPr>
          <w:rFonts w:ascii="Times New Roman" w:eastAsia="Times New Roman" w:hAnsi="Times New Roman" w:cs="Times New Roman"/>
          <w:bCs/>
          <w:sz w:val="28"/>
          <w:szCs w:val="28"/>
          <w:lang w:eastAsia="ru-RU"/>
        </w:rPr>
        <w:t xml:space="preserve">. </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3</w:t>
      </w:r>
      <w:r w:rsidRPr="00096C69">
        <w:rPr>
          <w:rFonts w:ascii="Times New Roman" w:eastAsia="Times New Roman" w:hAnsi="Times New Roman" w:cs="Times New Roman"/>
          <w:b/>
          <w:bCs/>
          <w:sz w:val="28"/>
          <w:szCs w:val="28"/>
          <w:lang w:eastAsia="ru-RU"/>
        </w:rPr>
        <w:t>.</w:t>
      </w:r>
      <w:r w:rsidRPr="00096C69">
        <w:rPr>
          <w:rFonts w:ascii="Times New Roman" w:eastAsia="Times New Roman" w:hAnsi="Times New Roman" w:cs="Times New Roman"/>
          <w:b/>
          <w:sz w:val="28"/>
          <w:szCs w:val="28"/>
          <w:lang w:eastAsia="ru-RU"/>
        </w:rPr>
        <w:t> </w:t>
      </w:r>
      <w:r w:rsidRPr="00096C69">
        <w:rPr>
          <w:rFonts w:ascii="Times New Roman" w:eastAsia="Times New Roman" w:hAnsi="Times New Roman" w:cs="Times New Roman"/>
          <w:b/>
          <w:bCs/>
          <w:sz w:val="28"/>
          <w:szCs w:val="28"/>
          <w:lang w:eastAsia="ru-RU"/>
        </w:rPr>
        <w:t>Мысленная прогулка в лесу.</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4.</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
          <w:bCs/>
          <w:sz w:val="28"/>
          <w:szCs w:val="28"/>
          <w:lang w:eastAsia="ru-RU"/>
        </w:rPr>
        <w:t>Мысленное путешествие в подводное царство</w:t>
      </w:r>
      <w:r w:rsidRPr="00096C69">
        <w:rPr>
          <w:rFonts w:ascii="Times New Roman" w:eastAsia="Times New Roman" w:hAnsi="Times New Roman" w:cs="Times New Roman"/>
          <w:bCs/>
          <w:sz w:val="28"/>
          <w:szCs w:val="28"/>
          <w:lang w:eastAsia="ru-RU"/>
        </w:rPr>
        <w:t>.</w:t>
      </w:r>
    </w:p>
    <w:p w:rsidR="00EE7492" w:rsidRPr="00096C69" w:rsidRDefault="00AF024C"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 xml:space="preserve"> Мой о</w:t>
      </w:r>
      <w:r w:rsidR="00EE7492" w:rsidRPr="00096C69">
        <w:rPr>
          <w:rFonts w:ascii="Times New Roman" w:eastAsia="Times New Roman" w:hAnsi="Times New Roman" w:cs="Times New Roman"/>
          <w:bCs/>
          <w:sz w:val="28"/>
          <w:szCs w:val="28"/>
          <w:lang w:eastAsia="ru-RU"/>
        </w:rPr>
        <w:t>пыт использования приемов позитивного настроя в начале урока показывает, что существенно улучшаются следующие показатели:</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дисциплина;</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lastRenderedPageBreak/>
        <w:t>-</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самоконтроль;</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здоровье;</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уравновешенность ума;</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память;</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способность концентрироваться;</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интуиция;</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проявление любви по отношению к другим;</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w:t>
      </w:r>
      <w:r w:rsidRPr="00096C69">
        <w:rPr>
          <w:rFonts w:ascii="Times New Roman" w:eastAsia="Times New Roman" w:hAnsi="Times New Roman" w:cs="Times New Roman"/>
          <w:sz w:val="28"/>
          <w:szCs w:val="28"/>
          <w:lang w:eastAsia="ru-RU"/>
        </w:rPr>
        <w:t> </w:t>
      </w:r>
      <w:r w:rsidRPr="00096C69">
        <w:rPr>
          <w:rFonts w:ascii="Times New Roman" w:eastAsia="Times New Roman" w:hAnsi="Times New Roman" w:cs="Times New Roman"/>
          <w:bCs/>
          <w:sz w:val="28"/>
          <w:szCs w:val="28"/>
          <w:lang w:eastAsia="ru-RU"/>
        </w:rPr>
        <w:t>внутренний покой.</w:t>
      </w:r>
    </w:p>
    <w:p w:rsidR="00EE7492" w:rsidRPr="00096C69" w:rsidRDefault="009B4B32" w:rsidP="000161B6">
      <w:pPr>
        <w:spacing w:after="0" w:line="360" w:lineRule="auto"/>
        <w:jc w:val="both"/>
        <w:rPr>
          <w:rFonts w:ascii="Times New Roman" w:eastAsia="Times New Roman" w:hAnsi="Times New Roman" w:cs="Times New Roman"/>
          <w:bCs/>
          <w:sz w:val="28"/>
          <w:szCs w:val="28"/>
          <w:lang w:eastAsia="ru-RU"/>
        </w:rPr>
      </w:pPr>
      <w:r w:rsidRPr="00096C69">
        <w:rPr>
          <w:rFonts w:ascii="Times New Roman" w:eastAsia="Times New Roman" w:hAnsi="Times New Roman" w:cs="Times New Roman"/>
          <w:bCs/>
          <w:sz w:val="28"/>
          <w:szCs w:val="28"/>
          <w:lang w:eastAsia="ru-RU"/>
        </w:rPr>
        <w:t xml:space="preserve">    </w:t>
      </w:r>
      <w:r w:rsidR="00EE7492" w:rsidRPr="00096C69">
        <w:rPr>
          <w:rFonts w:ascii="Times New Roman" w:eastAsia="Times New Roman" w:hAnsi="Times New Roman" w:cs="Times New Roman"/>
          <w:bCs/>
          <w:sz w:val="28"/>
          <w:szCs w:val="28"/>
          <w:lang w:eastAsia="ru-RU"/>
        </w:rPr>
        <w:t>Один из важных положительных результатов от использования метода позитивного настроя - здоровье. Если мы концентрируемся с учащимися на позитивном, на хороших мыслях, то все это, конечно же, благотворно сказывается на физическом здоровье. Способность концентрироваться помогает обнаружить истину в самих себе, в результате чего мы способны ответить самим себе на вопрос «Кто я?». Это и есть истинное самопознание.</w:t>
      </w:r>
    </w:p>
    <w:p w:rsidR="009B4B32" w:rsidRPr="00096C69" w:rsidRDefault="001B05C5"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 xml:space="preserve">   Вышеизложенный прием</w:t>
      </w:r>
      <w:r w:rsidR="009B4B32" w:rsidRPr="00096C69">
        <w:rPr>
          <w:rFonts w:ascii="Times New Roman" w:eastAsia="Times New Roman" w:hAnsi="Times New Roman" w:cs="Times New Roman"/>
          <w:bCs/>
          <w:sz w:val="28"/>
          <w:szCs w:val="28"/>
          <w:lang w:eastAsia="ru-RU"/>
        </w:rPr>
        <w:t xml:space="preserve">, я в практике использую 7-9 классах, потому </w:t>
      </w:r>
      <w:proofErr w:type="gramStart"/>
      <w:r w:rsidR="009B4B32" w:rsidRPr="00096C69">
        <w:rPr>
          <w:rFonts w:ascii="Times New Roman" w:eastAsia="Times New Roman" w:hAnsi="Times New Roman" w:cs="Times New Roman"/>
          <w:bCs/>
          <w:sz w:val="28"/>
          <w:szCs w:val="28"/>
          <w:lang w:eastAsia="ru-RU"/>
        </w:rPr>
        <w:t>что</w:t>
      </w:r>
      <w:proofErr w:type="gramEnd"/>
      <w:r w:rsidR="009B4B32" w:rsidRPr="00096C69">
        <w:rPr>
          <w:rFonts w:ascii="Times New Roman" w:eastAsia="Times New Roman" w:hAnsi="Times New Roman" w:cs="Times New Roman"/>
          <w:bCs/>
          <w:sz w:val="28"/>
          <w:szCs w:val="28"/>
          <w:lang w:eastAsia="ru-RU"/>
        </w:rPr>
        <w:t xml:space="preserve"> учитывая физиологические и психологические особенности учащихся, именно в этом возрасте ребята могут концентрироваться на своем сознании и физическом здоровье. Для учащихся 1-6 классов, я использую позитивные игры – упраж</w:t>
      </w:r>
      <w:r w:rsidRPr="00096C69">
        <w:rPr>
          <w:rFonts w:ascii="Times New Roman" w:eastAsia="Times New Roman" w:hAnsi="Times New Roman" w:cs="Times New Roman"/>
          <w:bCs/>
          <w:sz w:val="28"/>
          <w:szCs w:val="28"/>
          <w:lang w:eastAsia="ru-RU"/>
        </w:rPr>
        <w:t xml:space="preserve">нения, в зависимости темы урока и </w:t>
      </w:r>
      <w:r w:rsidR="009B4B32" w:rsidRPr="00096C69">
        <w:rPr>
          <w:rFonts w:ascii="Times New Roman" w:eastAsia="Times New Roman" w:hAnsi="Times New Roman" w:cs="Times New Roman"/>
          <w:bCs/>
          <w:sz w:val="28"/>
          <w:szCs w:val="28"/>
          <w:lang w:eastAsia="ru-RU"/>
        </w:rPr>
        <w:t xml:space="preserve"> возрастных особенностей учащихся.</w:t>
      </w:r>
    </w:p>
    <w:p w:rsidR="00EE7492" w:rsidRPr="00096C69" w:rsidRDefault="004262C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w:t>
      </w:r>
      <w:r w:rsidR="00EE7492" w:rsidRPr="00096C69">
        <w:rPr>
          <w:rFonts w:ascii="Times New Roman" w:eastAsia="Times New Roman" w:hAnsi="Times New Roman" w:cs="Times New Roman"/>
          <w:sz w:val="28"/>
          <w:szCs w:val="28"/>
          <w:lang w:eastAsia="ru-RU"/>
        </w:rPr>
        <w:t xml:space="preserve">Каждый педагог </w:t>
      </w:r>
      <w:proofErr w:type="gramStart"/>
      <w:r w:rsidR="001B05C5" w:rsidRPr="00096C69">
        <w:rPr>
          <w:rFonts w:ascii="Times New Roman" w:eastAsia="Times New Roman" w:hAnsi="Times New Roman" w:cs="Times New Roman"/>
          <w:sz w:val="28"/>
          <w:szCs w:val="28"/>
          <w:lang w:eastAsia="ru-RU"/>
        </w:rPr>
        <w:t>в</w:t>
      </w:r>
      <w:proofErr w:type="gramEnd"/>
      <w:r w:rsidR="001B05C5" w:rsidRPr="00096C69">
        <w:rPr>
          <w:rFonts w:ascii="Times New Roman" w:eastAsia="Times New Roman" w:hAnsi="Times New Roman" w:cs="Times New Roman"/>
          <w:sz w:val="28"/>
          <w:szCs w:val="28"/>
          <w:lang w:eastAsia="ru-RU"/>
        </w:rPr>
        <w:t xml:space="preserve"> имеет</w:t>
      </w:r>
      <w:r w:rsidR="00EE7492" w:rsidRPr="00096C69">
        <w:rPr>
          <w:rFonts w:ascii="Times New Roman" w:eastAsia="Times New Roman" w:hAnsi="Times New Roman" w:cs="Times New Roman"/>
          <w:sz w:val="28"/>
          <w:szCs w:val="28"/>
          <w:lang w:eastAsia="ru-RU"/>
        </w:rPr>
        <w:t xml:space="preserve"> </w:t>
      </w:r>
      <w:proofErr w:type="gramStart"/>
      <w:r w:rsidR="00EE7492" w:rsidRPr="00096C69">
        <w:rPr>
          <w:rFonts w:ascii="Times New Roman" w:eastAsia="Times New Roman" w:hAnsi="Times New Roman" w:cs="Times New Roman"/>
          <w:sz w:val="28"/>
          <w:szCs w:val="28"/>
          <w:lang w:eastAsia="ru-RU"/>
        </w:rPr>
        <w:t>в</w:t>
      </w:r>
      <w:proofErr w:type="gramEnd"/>
      <w:r w:rsidR="00EE7492" w:rsidRPr="00096C69">
        <w:rPr>
          <w:rFonts w:ascii="Times New Roman" w:eastAsia="Times New Roman" w:hAnsi="Times New Roman" w:cs="Times New Roman"/>
          <w:sz w:val="28"/>
          <w:szCs w:val="28"/>
          <w:lang w:eastAsia="ru-RU"/>
        </w:rPr>
        <w:t xml:space="preserve"> своей библиотеке собственную копилку нравственно-духовных сокровищ в виде рассказов, историй, легенд и сказок, которые он может рассказывать ученикам, в качестве дара от себя лично, для ещё более глубокого раскрытия темы урока.</w:t>
      </w:r>
    </w:p>
    <w:p w:rsidR="009B73C2" w:rsidRPr="00096C69" w:rsidRDefault="009B73C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w:t>
      </w:r>
      <w:r w:rsidR="00F07531" w:rsidRPr="00096C69">
        <w:rPr>
          <w:rFonts w:ascii="Times New Roman" w:eastAsia="Times New Roman" w:hAnsi="Times New Roman" w:cs="Times New Roman"/>
          <w:sz w:val="28"/>
          <w:szCs w:val="28"/>
          <w:lang w:eastAsia="ru-RU"/>
        </w:rPr>
        <w:t>При подготовке к очередному уроку п</w:t>
      </w:r>
      <w:r w:rsidRPr="00096C69">
        <w:rPr>
          <w:rFonts w:ascii="Times New Roman" w:eastAsia="Times New Roman" w:hAnsi="Times New Roman" w:cs="Times New Roman"/>
          <w:sz w:val="28"/>
          <w:szCs w:val="28"/>
          <w:lang w:eastAsia="ru-RU"/>
        </w:rPr>
        <w:t xml:space="preserve">одбираю такую цитату, в которой отражалась бы та ценность, которую мы раскрываем на уроке. Для этого ученики записывают цитату в тетрадях, повторяют все хором. Запоминают. Что дает работа с цитатой - заученные наизусть и продекламированные возвышенные цитаты - все это останется в подсознании и будет способствовать развитию хороших мыслей, правдивой речи и здоровых привычек в повседневной жизни. В практике применяю цитаты, которые </w:t>
      </w:r>
      <w:r w:rsidRPr="00096C69">
        <w:rPr>
          <w:rFonts w:ascii="Times New Roman" w:eastAsia="Times New Roman" w:hAnsi="Times New Roman" w:cs="Times New Roman"/>
          <w:sz w:val="28"/>
          <w:szCs w:val="28"/>
          <w:lang w:eastAsia="ru-RU"/>
        </w:rPr>
        <w:lastRenderedPageBreak/>
        <w:t>ребятам легки в понимании, а иногда очень знакомы им. Они легко вступают в диалог, приводят примеры знающих цитат или пословиц, с удовольствием отвечают на поставленные вопросы.</w:t>
      </w:r>
    </w:p>
    <w:p w:rsidR="00EE7492" w:rsidRPr="00096C69" w:rsidRDefault="004262C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w:t>
      </w:r>
      <w:r w:rsidR="009B73C2" w:rsidRPr="00096C69">
        <w:rPr>
          <w:rFonts w:ascii="Times New Roman" w:eastAsia="Times New Roman" w:hAnsi="Times New Roman" w:cs="Times New Roman"/>
          <w:sz w:val="28"/>
          <w:szCs w:val="28"/>
          <w:lang w:eastAsia="ru-RU"/>
        </w:rPr>
        <w:t xml:space="preserve">Методический прием рассказывание </w:t>
      </w:r>
      <w:r w:rsidR="009B73C2" w:rsidRPr="00096C69">
        <w:rPr>
          <w:rFonts w:ascii="Times New Roman" w:eastAsia="Times New Roman" w:hAnsi="Times New Roman" w:cs="Times New Roman"/>
          <w:b/>
          <w:sz w:val="28"/>
          <w:szCs w:val="28"/>
          <w:u w:val="single"/>
          <w:lang w:eastAsia="ru-RU"/>
        </w:rPr>
        <w:t>историй, притч</w:t>
      </w:r>
      <w:r w:rsidR="009B73C2" w:rsidRPr="00096C69">
        <w:rPr>
          <w:rFonts w:ascii="Times New Roman" w:eastAsia="Times New Roman" w:hAnsi="Times New Roman" w:cs="Times New Roman"/>
          <w:sz w:val="28"/>
          <w:szCs w:val="28"/>
          <w:lang w:eastAsia="ru-RU"/>
        </w:rPr>
        <w:t xml:space="preserve">, другими словами можно сказать – это своеобразный подарок от учителя. Все дети без исключения любят слушать истории и сказки. И это закономерно, </w:t>
      </w:r>
      <w:proofErr w:type="gramStart"/>
      <w:r w:rsidR="009B73C2" w:rsidRPr="00096C69">
        <w:rPr>
          <w:rFonts w:ascii="Times New Roman" w:eastAsia="Times New Roman" w:hAnsi="Times New Roman" w:cs="Times New Roman"/>
          <w:sz w:val="28"/>
          <w:szCs w:val="28"/>
          <w:lang w:eastAsia="ru-RU"/>
        </w:rPr>
        <w:t>еще</w:t>
      </w:r>
      <w:proofErr w:type="gramEnd"/>
      <w:r w:rsidR="009B73C2" w:rsidRPr="00096C69">
        <w:rPr>
          <w:rFonts w:ascii="Times New Roman" w:eastAsia="Times New Roman" w:hAnsi="Times New Roman" w:cs="Times New Roman"/>
          <w:sz w:val="28"/>
          <w:szCs w:val="28"/>
          <w:lang w:eastAsia="ru-RU"/>
        </w:rPr>
        <w:t xml:space="preserve"> когда ребенок находиться в колыбели, он прислушивается к разным звукам, которые окружают его. Это колыбельная песня от мамы и бабушки</w:t>
      </w:r>
      <w:proofErr w:type="gramStart"/>
      <w:r w:rsidR="009B73C2" w:rsidRPr="00096C69">
        <w:rPr>
          <w:rFonts w:ascii="Times New Roman" w:eastAsia="Times New Roman" w:hAnsi="Times New Roman" w:cs="Times New Roman"/>
          <w:sz w:val="28"/>
          <w:szCs w:val="28"/>
          <w:lang w:eastAsia="ru-RU"/>
        </w:rPr>
        <w:t>.</w:t>
      </w:r>
      <w:proofErr w:type="gramEnd"/>
      <w:r w:rsidR="009B73C2" w:rsidRPr="00096C69">
        <w:rPr>
          <w:rFonts w:ascii="Times New Roman" w:eastAsia="Times New Roman" w:hAnsi="Times New Roman" w:cs="Times New Roman"/>
          <w:sz w:val="28"/>
          <w:szCs w:val="28"/>
          <w:lang w:eastAsia="ru-RU"/>
        </w:rPr>
        <w:t xml:space="preserve"> </w:t>
      </w:r>
      <w:proofErr w:type="gramStart"/>
      <w:r w:rsidR="009B73C2" w:rsidRPr="00096C69">
        <w:rPr>
          <w:rFonts w:ascii="Times New Roman" w:eastAsia="Times New Roman" w:hAnsi="Times New Roman" w:cs="Times New Roman"/>
          <w:sz w:val="28"/>
          <w:szCs w:val="28"/>
          <w:lang w:eastAsia="ru-RU"/>
        </w:rPr>
        <w:t>д</w:t>
      </w:r>
      <w:proofErr w:type="gramEnd"/>
      <w:r w:rsidR="009B73C2" w:rsidRPr="00096C69">
        <w:rPr>
          <w:rFonts w:ascii="Times New Roman" w:eastAsia="Times New Roman" w:hAnsi="Times New Roman" w:cs="Times New Roman"/>
          <w:sz w:val="28"/>
          <w:szCs w:val="28"/>
          <w:lang w:eastAsia="ru-RU"/>
        </w:rPr>
        <w:t xml:space="preserve">обрые и ласковые слова, которые питают и поддерживают его. Мудрые и ценные истории, которые рассказывает учитель – оказывает существенное значение для развития  ученика. Для учителя важно, чтобы история, которую он принес ученикам, как подарок, была интересна детям, чтобы она соответствовала возрастным особенностям и раскрывала ценность. </w:t>
      </w:r>
      <w:r w:rsidR="00F07531" w:rsidRPr="00096C69">
        <w:rPr>
          <w:rFonts w:ascii="Times New Roman" w:eastAsia="Times New Roman" w:hAnsi="Times New Roman" w:cs="Times New Roman"/>
          <w:sz w:val="28"/>
          <w:szCs w:val="28"/>
          <w:lang w:val="kk-KZ" w:eastAsia="ru-RU"/>
        </w:rPr>
        <w:t>Я считаю, что и</w:t>
      </w:r>
      <w:r w:rsidR="00D9214F" w:rsidRPr="00096C69">
        <w:rPr>
          <w:rFonts w:ascii="Times New Roman" w:eastAsia="Times New Roman" w:hAnsi="Times New Roman" w:cs="Times New Roman"/>
          <w:sz w:val="28"/>
          <w:szCs w:val="28"/>
          <w:lang w:val="kk-KZ" w:eastAsia="ru-RU"/>
        </w:rPr>
        <w:t xml:space="preserve">стинному </w:t>
      </w:r>
      <w:r w:rsidR="00F07531" w:rsidRPr="00096C69">
        <w:rPr>
          <w:rFonts w:ascii="Times New Roman" w:eastAsia="Times New Roman" w:hAnsi="Times New Roman" w:cs="Times New Roman"/>
          <w:sz w:val="28"/>
          <w:szCs w:val="28"/>
          <w:lang w:eastAsia="ru-RU"/>
        </w:rPr>
        <w:t>у</w:t>
      </w:r>
      <w:r w:rsidR="009B73C2" w:rsidRPr="00096C69">
        <w:rPr>
          <w:rFonts w:ascii="Times New Roman" w:eastAsia="Times New Roman" w:hAnsi="Times New Roman" w:cs="Times New Roman"/>
          <w:sz w:val="28"/>
          <w:szCs w:val="28"/>
          <w:lang w:eastAsia="ru-RU"/>
        </w:rPr>
        <w:t>чителю необходимо заготовить ряд вопросов, которые необходимо задать ученикам, чтобы выстроился диалог, где через заранее подготовленные вопросы будет возможность раскрыть общечеловеческие ценности в ребенке.</w:t>
      </w:r>
      <w:r w:rsidRPr="00096C69">
        <w:rPr>
          <w:rFonts w:ascii="Times New Roman" w:eastAsia="Times New Roman" w:hAnsi="Times New Roman" w:cs="Times New Roman"/>
          <w:sz w:val="28"/>
          <w:szCs w:val="28"/>
          <w:lang w:eastAsia="ru-RU"/>
        </w:rPr>
        <w:t xml:space="preserve">   Мои у</w:t>
      </w:r>
      <w:r w:rsidR="00EE7492" w:rsidRPr="00096C69">
        <w:rPr>
          <w:rFonts w:ascii="Times New Roman" w:eastAsia="Times New Roman" w:hAnsi="Times New Roman" w:cs="Times New Roman"/>
          <w:sz w:val="28"/>
          <w:szCs w:val="28"/>
          <w:lang w:eastAsia="ru-RU"/>
        </w:rPr>
        <w:t>ченики очень любят такие истории и рассказы. Это могут быть и случаи из жизни, истории, прочитанные в газетах, журналах, увиденные по Т</w:t>
      </w:r>
      <w:r w:rsidRPr="00096C69">
        <w:rPr>
          <w:rFonts w:ascii="Times New Roman" w:eastAsia="Times New Roman" w:hAnsi="Times New Roman" w:cs="Times New Roman"/>
          <w:sz w:val="28"/>
          <w:szCs w:val="28"/>
          <w:lang w:eastAsia="ru-RU"/>
        </w:rPr>
        <w:t xml:space="preserve">В. Но непременно они являются </w:t>
      </w:r>
      <w:r w:rsidR="00EE7492" w:rsidRPr="00096C69">
        <w:rPr>
          <w:rFonts w:ascii="Times New Roman" w:eastAsia="Times New Roman" w:hAnsi="Times New Roman" w:cs="Times New Roman"/>
          <w:sz w:val="28"/>
          <w:szCs w:val="28"/>
          <w:lang w:eastAsia="ru-RU"/>
        </w:rPr>
        <w:t xml:space="preserve"> поучительными, несущими в себе оттенок нравственных уроков.</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proofErr w:type="gramStart"/>
      <w:r w:rsidRPr="00096C69">
        <w:rPr>
          <w:rFonts w:ascii="Times New Roman" w:eastAsia="Times New Roman" w:hAnsi="Times New Roman" w:cs="Times New Roman"/>
          <w:sz w:val="28"/>
          <w:szCs w:val="28"/>
          <w:lang w:eastAsia="ru-RU"/>
        </w:rPr>
        <w:t>Вы</w:t>
      </w:r>
      <w:r w:rsidR="004262C2" w:rsidRPr="00096C69">
        <w:rPr>
          <w:rFonts w:ascii="Times New Roman" w:eastAsia="Times New Roman" w:hAnsi="Times New Roman" w:cs="Times New Roman"/>
          <w:sz w:val="28"/>
          <w:szCs w:val="28"/>
          <w:lang w:eastAsia="ru-RU"/>
        </w:rPr>
        <w:t xml:space="preserve">бирая подходящую историю </w:t>
      </w:r>
      <w:r w:rsidR="00F07531" w:rsidRPr="00096C69">
        <w:rPr>
          <w:rFonts w:ascii="Times New Roman" w:eastAsia="Times New Roman" w:hAnsi="Times New Roman" w:cs="Times New Roman"/>
          <w:sz w:val="28"/>
          <w:szCs w:val="28"/>
          <w:lang w:eastAsia="ru-RU"/>
        </w:rPr>
        <w:t>я учитываю</w:t>
      </w:r>
      <w:r w:rsidRPr="00096C69">
        <w:rPr>
          <w:rFonts w:ascii="Times New Roman" w:eastAsia="Times New Roman" w:hAnsi="Times New Roman" w:cs="Times New Roman"/>
          <w:sz w:val="28"/>
          <w:szCs w:val="28"/>
          <w:lang w:eastAsia="ru-RU"/>
        </w:rPr>
        <w:t xml:space="preserve"> целый ряд</w:t>
      </w:r>
      <w:proofErr w:type="gramEnd"/>
      <w:r w:rsidR="004262C2" w:rsidRPr="00096C69">
        <w:rPr>
          <w:rFonts w:ascii="Times New Roman" w:eastAsia="Times New Roman" w:hAnsi="Times New Roman" w:cs="Times New Roman"/>
          <w:sz w:val="28"/>
          <w:szCs w:val="28"/>
          <w:lang w:eastAsia="ru-RU"/>
        </w:rPr>
        <w:t xml:space="preserve"> особенностей:</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i/>
          <w:iCs/>
          <w:sz w:val="28"/>
          <w:szCs w:val="28"/>
          <w:lang w:eastAsia="ru-RU"/>
        </w:rPr>
        <w:t>Возраст учащихся</w:t>
      </w:r>
      <w:r w:rsidRPr="00096C69">
        <w:rPr>
          <w:rFonts w:ascii="Times New Roman" w:eastAsia="Times New Roman" w:hAnsi="Times New Roman" w:cs="Times New Roman"/>
          <w:sz w:val="28"/>
          <w:szCs w:val="28"/>
          <w:lang w:eastAsia="ru-RU"/>
        </w:rPr>
        <w:t> - для учеников начальных классов истории не должны быть длинными, их содержание должно соответствовать жизненному опыту учащихся.</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i/>
          <w:iCs/>
          <w:sz w:val="28"/>
          <w:szCs w:val="28"/>
          <w:lang w:eastAsia="ru-RU"/>
        </w:rPr>
        <w:t>Пол учащихся </w:t>
      </w:r>
      <w:r w:rsidRPr="00096C69">
        <w:rPr>
          <w:rFonts w:ascii="Times New Roman" w:eastAsia="Times New Roman" w:hAnsi="Times New Roman" w:cs="Times New Roman"/>
          <w:sz w:val="28"/>
          <w:szCs w:val="28"/>
          <w:lang w:eastAsia="ru-RU"/>
        </w:rPr>
        <w:t>– мальчики предпочитают динамичные, захватывающие истории, приключения и фантастику; девочкам, в свою очередь нравятся больше жизненные истории с романтическим оттенком и счастливым концом.</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i/>
          <w:iCs/>
          <w:sz w:val="28"/>
          <w:szCs w:val="28"/>
          <w:lang w:eastAsia="ru-RU"/>
        </w:rPr>
        <w:t>Семейные, личностные обстоятельства учеников </w:t>
      </w:r>
      <w:r w:rsidRPr="00096C69">
        <w:rPr>
          <w:rFonts w:ascii="Times New Roman" w:eastAsia="Times New Roman" w:hAnsi="Times New Roman" w:cs="Times New Roman"/>
          <w:sz w:val="28"/>
          <w:szCs w:val="28"/>
          <w:lang w:eastAsia="ru-RU"/>
        </w:rPr>
        <w:t xml:space="preserve">- например, на детей из неблагополучных, неполных семей производят тяжелое впечатление и вызывают отрицательную реакцию рассказы, показывающие счастливую </w:t>
      </w:r>
      <w:r w:rsidRPr="00096C69">
        <w:rPr>
          <w:rFonts w:ascii="Times New Roman" w:eastAsia="Times New Roman" w:hAnsi="Times New Roman" w:cs="Times New Roman"/>
          <w:sz w:val="28"/>
          <w:szCs w:val="28"/>
          <w:lang w:eastAsia="ru-RU"/>
        </w:rPr>
        <w:lastRenderedPageBreak/>
        <w:t>семейную жизнь в сравнении с жизнью ребенка, который чувствует себя отвергнутым или нелюбимым.</w:t>
      </w:r>
    </w:p>
    <w:p w:rsidR="00EE7492" w:rsidRPr="00096C69" w:rsidRDefault="00EE7492"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С точки зрения методики преподавания предмета «Самопознание» рассказ должен:</w:t>
      </w:r>
      <w:r w:rsidRPr="00096C69">
        <w:rPr>
          <w:rFonts w:ascii="Times New Roman" w:eastAsia="Times New Roman" w:hAnsi="Times New Roman" w:cs="Times New Roman"/>
          <w:sz w:val="28"/>
          <w:szCs w:val="28"/>
          <w:lang w:eastAsia="ru-RU"/>
        </w:rPr>
        <w:br/>
        <w:t>- иллюстрировать и подчеркивать значение ценности, которая является темой урока;</w:t>
      </w:r>
      <w:r w:rsidRPr="00096C69">
        <w:rPr>
          <w:rFonts w:ascii="Times New Roman" w:eastAsia="Times New Roman" w:hAnsi="Times New Roman" w:cs="Times New Roman"/>
          <w:sz w:val="28"/>
          <w:szCs w:val="28"/>
          <w:lang w:eastAsia="ru-RU"/>
        </w:rPr>
        <w:br/>
        <w:t>- отвечать той цели, которую ставит перед собой учитель;</w:t>
      </w:r>
      <w:r w:rsidRPr="00096C69">
        <w:rPr>
          <w:rFonts w:ascii="Times New Roman" w:eastAsia="Times New Roman" w:hAnsi="Times New Roman" w:cs="Times New Roman"/>
          <w:sz w:val="28"/>
          <w:szCs w:val="28"/>
          <w:lang w:eastAsia="ru-RU"/>
        </w:rPr>
        <w:br/>
        <w:t>- не только способствовать восприятию ценностей для здорового развития ребенка, но и стимулировать его к творчеству.</w:t>
      </w:r>
    </w:p>
    <w:p w:rsidR="00EE7492" w:rsidRPr="00096C69" w:rsidRDefault="00F07531"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w:t>
      </w:r>
      <w:proofErr w:type="gramStart"/>
      <w:r w:rsidRPr="00096C69">
        <w:rPr>
          <w:rFonts w:ascii="Times New Roman" w:eastAsia="Times New Roman" w:hAnsi="Times New Roman" w:cs="Times New Roman"/>
          <w:sz w:val="28"/>
          <w:szCs w:val="28"/>
          <w:lang w:eastAsia="ru-RU"/>
        </w:rPr>
        <w:t>В моей работе и</w:t>
      </w:r>
      <w:r w:rsidR="00EE7492" w:rsidRPr="00096C69">
        <w:rPr>
          <w:rFonts w:ascii="Times New Roman" w:eastAsia="Times New Roman" w:hAnsi="Times New Roman" w:cs="Times New Roman"/>
          <w:sz w:val="28"/>
          <w:szCs w:val="28"/>
          <w:lang w:eastAsia="ru-RU"/>
        </w:rPr>
        <w:t>сточником рассказов выступает литература, разные её жанры: фольклор (чаще всего - сказки), мифология, притчи, басни, стихи, исторические книги, жизнеописа</w:t>
      </w:r>
      <w:r w:rsidRPr="00096C69">
        <w:rPr>
          <w:rFonts w:ascii="Times New Roman" w:eastAsia="Times New Roman" w:hAnsi="Times New Roman" w:cs="Times New Roman"/>
          <w:sz w:val="28"/>
          <w:szCs w:val="28"/>
          <w:lang w:eastAsia="ru-RU"/>
        </w:rPr>
        <w:t>ния великих людей, д</w:t>
      </w:r>
      <w:r w:rsidR="00EE7492" w:rsidRPr="00096C69">
        <w:rPr>
          <w:rFonts w:ascii="Times New Roman" w:eastAsia="Times New Roman" w:hAnsi="Times New Roman" w:cs="Times New Roman"/>
          <w:sz w:val="28"/>
          <w:szCs w:val="28"/>
          <w:lang w:eastAsia="ru-RU"/>
        </w:rPr>
        <w:t>ругим, очень важным источником рассказов являются жизненные ситуации.</w:t>
      </w:r>
      <w:proofErr w:type="gramEnd"/>
      <w:r w:rsidRPr="00096C69">
        <w:rPr>
          <w:rFonts w:ascii="Times New Roman" w:eastAsia="Times New Roman" w:hAnsi="Times New Roman" w:cs="Times New Roman"/>
          <w:sz w:val="28"/>
          <w:szCs w:val="28"/>
          <w:lang w:eastAsia="ru-RU"/>
        </w:rPr>
        <w:t xml:space="preserve"> </w:t>
      </w:r>
      <w:r w:rsidR="00EE7492" w:rsidRPr="00096C69">
        <w:rPr>
          <w:rFonts w:ascii="Times New Roman" w:eastAsia="Times New Roman" w:hAnsi="Times New Roman" w:cs="Times New Roman"/>
          <w:sz w:val="28"/>
          <w:szCs w:val="28"/>
          <w:lang w:eastAsia="ru-RU"/>
        </w:rPr>
        <w:t xml:space="preserve"> </w:t>
      </w:r>
      <w:r w:rsidRPr="00096C69">
        <w:rPr>
          <w:rFonts w:ascii="Times New Roman" w:eastAsia="Times New Roman" w:hAnsi="Times New Roman" w:cs="Times New Roman"/>
          <w:sz w:val="28"/>
          <w:szCs w:val="28"/>
          <w:lang w:eastAsia="ru-RU"/>
        </w:rPr>
        <w:t xml:space="preserve">Нахожу я </w:t>
      </w:r>
      <w:r w:rsidR="00EE7492" w:rsidRPr="00096C69">
        <w:rPr>
          <w:rFonts w:ascii="Times New Roman" w:eastAsia="Times New Roman" w:hAnsi="Times New Roman" w:cs="Times New Roman"/>
          <w:sz w:val="28"/>
          <w:szCs w:val="28"/>
          <w:lang w:eastAsia="ru-RU"/>
        </w:rPr>
        <w:t>их в прессе, интернете, в общении с людьми, в наблюдениях за окружающей жизнью.</w:t>
      </w:r>
    </w:p>
    <w:p w:rsidR="006B5818" w:rsidRPr="00096C69" w:rsidRDefault="00D2575D"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w:t>
      </w:r>
      <w:r w:rsidR="006B5818" w:rsidRPr="00096C69">
        <w:rPr>
          <w:rFonts w:ascii="Times New Roman" w:eastAsia="Times New Roman" w:hAnsi="Times New Roman" w:cs="Times New Roman"/>
          <w:sz w:val="28"/>
          <w:szCs w:val="28"/>
          <w:lang w:eastAsia="ru-RU"/>
        </w:rPr>
        <w:t xml:space="preserve">В </w:t>
      </w:r>
      <w:proofErr w:type="gramStart"/>
      <w:r w:rsidR="00D9214F" w:rsidRPr="00096C69">
        <w:rPr>
          <w:rFonts w:ascii="Times New Roman" w:eastAsia="Times New Roman" w:hAnsi="Times New Roman" w:cs="Times New Roman"/>
          <w:sz w:val="28"/>
          <w:szCs w:val="28"/>
          <w:lang w:val="kk-KZ" w:eastAsia="ru-RU"/>
        </w:rPr>
        <w:t>свой</w:t>
      </w:r>
      <w:proofErr w:type="gramEnd"/>
      <w:r w:rsidR="00D9214F" w:rsidRPr="00096C69">
        <w:rPr>
          <w:rFonts w:ascii="Times New Roman" w:eastAsia="Times New Roman" w:hAnsi="Times New Roman" w:cs="Times New Roman"/>
          <w:sz w:val="28"/>
          <w:szCs w:val="28"/>
          <w:lang w:val="kk-KZ" w:eastAsia="ru-RU"/>
        </w:rPr>
        <w:t xml:space="preserve"> </w:t>
      </w:r>
      <w:r w:rsidR="006B5818" w:rsidRPr="00096C69">
        <w:rPr>
          <w:rFonts w:ascii="Times New Roman" w:eastAsia="Times New Roman" w:hAnsi="Times New Roman" w:cs="Times New Roman"/>
          <w:sz w:val="28"/>
          <w:szCs w:val="28"/>
          <w:lang w:eastAsia="ru-RU"/>
        </w:rPr>
        <w:t xml:space="preserve">работе с источниками рассказа </w:t>
      </w:r>
      <w:r w:rsidR="006B1EBB" w:rsidRPr="00096C69">
        <w:rPr>
          <w:rFonts w:ascii="Times New Roman" w:eastAsia="Times New Roman" w:hAnsi="Times New Roman" w:cs="Times New Roman"/>
          <w:sz w:val="28"/>
          <w:szCs w:val="28"/>
          <w:lang w:eastAsia="ru-RU"/>
        </w:rPr>
        <w:t>использую различные пособия, например для учащихся начального и среднего использую картинки, карточки</w:t>
      </w:r>
      <w:r w:rsidR="00807726" w:rsidRPr="00096C69">
        <w:rPr>
          <w:rFonts w:ascii="Times New Roman" w:eastAsia="Times New Roman" w:hAnsi="Times New Roman" w:cs="Times New Roman"/>
          <w:sz w:val="28"/>
          <w:szCs w:val="28"/>
          <w:lang w:eastAsia="ru-RU"/>
        </w:rPr>
        <w:t>, слайды или части фильма. Ребята с удовольствием смотрят предложенный материал, и охотно анализируют, сравнивают и обобщают увиденное</w:t>
      </w:r>
      <w:r w:rsidR="00D0089E" w:rsidRPr="00096C69">
        <w:rPr>
          <w:rFonts w:ascii="Times New Roman" w:eastAsia="Times New Roman" w:hAnsi="Times New Roman" w:cs="Times New Roman"/>
          <w:sz w:val="28"/>
          <w:szCs w:val="28"/>
          <w:lang w:eastAsia="ru-RU"/>
        </w:rPr>
        <w:t xml:space="preserve"> и услышанное.</w:t>
      </w:r>
    </w:p>
    <w:p w:rsidR="00D0089E" w:rsidRPr="00096C69" w:rsidRDefault="00D0089E"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При пер</w:t>
      </w:r>
      <w:r w:rsidR="008D72F9" w:rsidRPr="00096C69">
        <w:rPr>
          <w:rFonts w:ascii="Times New Roman" w:eastAsia="Times New Roman" w:hAnsi="Times New Roman" w:cs="Times New Roman"/>
          <w:sz w:val="28"/>
          <w:szCs w:val="28"/>
          <w:lang w:eastAsia="ru-RU"/>
        </w:rPr>
        <w:t>е</w:t>
      </w:r>
      <w:r w:rsidRPr="00096C69">
        <w:rPr>
          <w:rFonts w:ascii="Times New Roman" w:eastAsia="Times New Roman" w:hAnsi="Times New Roman" w:cs="Times New Roman"/>
          <w:sz w:val="28"/>
          <w:szCs w:val="28"/>
          <w:lang w:eastAsia="ru-RU"/>
        </w:rPr>
        <w:t>сказ</w:t>
      </w:r>
      <w:r w:rsidR="008D72F9" w:rsidRPr="00096C69">
        <w:rPr>
          <w:rFonts w:ascii="Times New Roman" w:eastAsia="Times New Roman" w:hAnsi="Times New Roman" w:cs="Times New Roman"/>
          <w:sz w:val="28"/>
          <w:szCs w:val="28"/>
          <w:lang w:eastAsia="ru-RU"/>
        </w:rPr>
        <w:t xml:space="preserve">е истории использую различные интонации, то повышаю голос, то понижаю в нужных местах, такая техника </w:t>
      </w:r>
      <w:proofErr w:type="gramStart"/>
      <w:r w:rsidR="008D72F9" w:rsidRPr="00096C69">
        <w:rPr>
          <w:rFonts w:ascii="Times New Roman" w:eastAsia="Times New Roman" w:hAnsi="Times New Roman" w:cs="Times New Roman"/>
          <w:sz w:val="28"/>
          <w:szCs w:val="28"/>
          <w:lang w:eastAsia="ru-RU"/>
        </w:rPr>
        <w:t>завораживает ребят и они слушают</w:t>
      </w:r>
      <w:proofErr w:type="gramEnd"/>
      <w:r w:rsidR="008D72F9" w:rsidRPr="00096C69">
        <w:rPr>
          <w:rFonts w:ascii="Times New Roman" w:eastAsia="Times New Roman" w:hAnsi="Times New Roman" w:cs="Times New Roman"/>
          <w:sz w:val="28"/>
          <w:szCs w:val="28"/>
          <w:lang w:eastAsia="ru-RU"/>
        </w:rPr>
        <w:t xml:space="preserve"> затаив дыхание.</w:t>
      </w:r>
    </w:p>
    <w:p w:rsidR="00EE7492" w:rsidRPr="00096C69" w:rsidRDefault="00D2575D"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После пересказа  обязательно провожу  эффективную </w:t>
      </w:r>
      <w:r w:rsidR="008D72F9" w:rsidRPr="00096C69">
        <w:rPr>
          <w:rFonts w:ascii="Times New Roman" w:eastAsia="Times New Roman" w:hAnsi="Times New Roman" w:cs="Times New Roman"/>
          <w:sz w:val="28"/>
          <w:szCs w:val="28"/>
          <w:lang w:eastAsia="ru-RU"/>
        </w:rPr>
        <w:t xml:space="preserve"> беседу</w:t>
      </w:r>
      <w:r w:rsidRPr="00096C69">
        <w:rPr>
          <w:rFonts w:ascii="Times New Roman" w:eastAsia="Times New Roman" w:hAnsi="Times New Roman" w:cs="Times New Roman"/>
          <w:sz w:val="28"/>
          <w:szCs w:val="28"/>
          <w:lang w:eastAsia="ru-RU"/>
        </w:rPr>
        <w:t xml:space="preserve">, опираясь </w:t>
      </w:r>
      <w:r w:rsidR="00EE7492" w:rsidRPr="00096C69">
        <w:rPr>
          <w:rFonts w:ascii="Times New Roman" w:eastAsia="Times New Roman" w:hAnsi="Times New Roman" w:cs="Times New Roman"/>
          <w:sz w:val="28"/>
          <w:szCs w:val="28"/>
          <w:lang w:eastAsia="ru-RU"/>
        </w:rPr>
        <w:t>на личный опыт учащихся</w:t>
      </w:r>
      <w:r w:rsidRPr="00096C69">
        <w:rPr>
          <w:rFonts w:ascii="Times New Roman" w:eastAsia="Times New Roman" w:hAnsi="Times New Roman" w:cs="Times New Roman"/>
          <w:sz w:val="28"/>
          <w:szCs w:val="28"/>
          <w:lang w:eastAsia="ru-RU"/>
        </w:rPr>
        <w:t xml:space="preserve">. </w:t>
      </w:r>
      <w:r w:rsidR="00EE7492" w:rsidRPr="00096C69">
        <w:rPr>
          <w:rFonts w:ascii="Times New Roman" w:eastAsia="Times New Roman" w:hAnsi="Times New Roman" w:cs="Times New Roman"/>
          <w:sz w:val="28"/>
          <w:szCs w:val="28"/>
          <w:lang w:eastAsia="ru-RU"/>
        </w:rPr>
        <w:t>Успех проведения бесед во многом зависит от пр</w:t>
      </w:r>
      <w:r w:rsidRPr="00096C69">
        <w:rPr>
          <w:rFonts w:ascii="Times New Roman" w:eastAsia="Times New Roman" w:hAnsi="Times New Roman" w:cs="Times New Roman"/>
          <w:sz w:val="28"/>
          <w:szCs w:val="28"/>
          <w:lang w:eastAsia="ru-RU"/>
        </w:rPr>
        <w:t xml:space="preserve">авильности постановки вопросов. Вопросы задаю </w:t>
      </w:r>
      <w:r w:rsidR="00EE7492" w:rsidRPr="00096C69">
        <w:rPr>
          <w:rFonts w:ascii="Times New Roman" w:eastAsia="Times New Roman" w:hAnsi="Times New Roman" w:cs="Times New Roman"/>
          <w:sz w:val="28"/>
          <w:szCs w:val="28"/>
          <w:lang w:eastAsia="ru-RU"/>
        </w:rPr>
        <w:t>всему классу, чтобы все учащиеся готовились к ответу.</w:t>
      </w:r>
    </w:p>
    <w:p w:rsidR="00EE7492" w:rsidRPr="00096C69" w:rsidRDefault="00D2575D"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При составлении вопросов, они кратки, четки, содержательны, </w:t>
      </w:r>
      <w:proofErr w:type="spellStart"/>
      <w:r w:rsidRPr="00096C69">
        <w:rPr>
          <w:rFonts w:ascii="Times New Roman" w:eastAsia="Times New Roman" w:hAnsi="Times New Roman" w:cs="Times New Roman"/>
          <w:sz w:val="28"/>
          <w:szCs w:val="28"/>
          <w:lang w:eastAsia="ru-RU"/>
        </w:rPr>
        <w:t>сформулированны</w:t>
      </w:r>
      <w:proofErr w:type="spellEnd"/>
      <w:r w:rsidR="00EE7492" w:rsidRPr="00096C69">
        <w:rPr>
          <w:rFonts w:ascii="Times New Roman" w:eastAsia="Times New Roman" w:hAnsi="Times New Roman" w:cs="Times New Roman"/>
          <w:sz w:val="28"/>
          <w:szCs w:val="28"/>
          <w:lang w:eastAsia="ru-RU"/>
        </w:rPr>
        <w:t xml:space="preserve"> т</w:t>
      </w:r>
      <w:r w:rsidRPr="00096C69">
        <w:rPr>
          <w:rFonts w:ascii="Times New Roman" w:eastAsia="Times New Roman" w:hAnsi="Times New Roman" w:cs="Times New Roman"/>
          <w:sz w:val="28"/>
          <w:szCs w:val="28"/>
          <w:lang w:eastAsia="ru-RU"/>
        </w:rPr>
        <w:t xml:space="preserve">ак, чтобы будили мысль ученика. Потому что вопросы  должны </w:t>
      </w:r>
      <w:r w:rsidR="00EE7492" w:rsidRPr="00096C69">
        <w:rPr>
          <w:rFonts w:ascii="Times New Roman" w:eastAsia="Times New Roman" w:hAnsi="Times New Roman" w:cs="Times New Roman"/>
          <w:sz w:val="28"/>
          <w:szCs w:val="28"/>
          <w:lang w:eastAsia="ru-RU"/>
        </w:rPr>
        <w:t>направлять внимание детей на нравственную сторону жизни, поступков, явлений, скрытых за предметными действиями людей.</w:t>
      </w:r>
      <w:r w:rsidRPr="00096C69">
        <w:rPr>
          <w:rFonts w:ascii="Times New Roman" w:eastAsia="Times New Roman" w:hAnsi="Times New Roman" w:cs="Times New Roman"/>
          <w:sz w:val="28"/>
          <w:szCs w:val="28"/>
          <w:lang w:eastAsia="ru-RU"/>
        </w:rPr>
        <w:t xml:space="preserve"> Для меня особенно, </w:t>
      </w:r>
      <w:r w:rsidR="00EE7492" w:rsidRPr="00096C69">
        <w:rPr>
          <w:rFonts w:ascii="Times New Roman" w:eastAsia="Times New Roman" w:hAnsi="Times New Roman" w:cs="Times New Roman"/>
          <w:sz w:val="28"/>
          <w:szCs w:val="28"/>
          <w:lang w:eastAsia="ru-RU"/>
        </w:rPr>
        <w:t xml:space="preserve">чтобы он задумался над мотивами поступка, постарался увидеть </w:t>
      </w:r>
      <w:r w:rsidR="00EE7492" w:rsidRPr="00096C69">
        <w:rPr>
          <w:rFonts w:ascii="Times New Roman" w:eastAsia="Times New Roman" w:hAnsi="Times New Roman" w:cs="Times New Roman"/>
          <w:sz w:val="28"/>
          <w:szCs w:val="28"/>
          <w:lang w:eastAsia="ru-RU"/>
        </w:rPr>
        <w:lastRenderedPageBreak/>
        <w:t>сложную взаимосвяз</w:t>
      </w:r>
      <w:r w:rsidRPr="00096C69">
        <w:rPr>
          <w:rFonts w:ascii="Times New Roman" w:eastAsia="Times New Roman" w:hAnsi="Times New Roman" w:cs="Times New Roman"/>
          <w:sz w:val="28"/>
          <w:szCs w:val="28"/>
          <w:lang w:eastAsia="ru-RU"/>
        </w:rPr>
        <w:t>ь мотива и результата поступка. П</w:t>
      </w:r>
      <w:r w:rsidR="00EE7492" w:rsidRPr="00096C69">
        <w:rPr>
          <w:rFonts w:ascii="Times New Roman" w:eastAsia="Times New Roman" w:hAnsi="Times New Roman" w:cs="Times New Roman"/>
          <w:sz w:val="28"/>
          <w:szCs w:val="28"/>
          <w:lang w:eastAsia="ru-RU"/>
        </w:rPr>
        <w:t>омочь ребенку увидеть нравственные последствия лю</w:t>
      </w:r>
      <w:r w:rsidRPr="00096C69">
        <w:rPr>
          <w:rFonts w:ascii="Times New Roman" w:eastAsia="Times New Roman" w:hAnsi="Times New Roman" w:cs="Times New Roman"/>
          <w:sz w:val="28"/>
          <w:szCs w:val="28"/>
          <w:lang w:eastAsia="ru-RU"/>
        </w:rPr>
        <w:t>бого поступка для других людей. П</w:t>
      </w:r>
      <w:r w:rsidR="00EE7492" w:rsidRPr="00096C69">
        <w:rPr>
          <w:rFonts w:ascii="Times New Roman" w:eastAsia="Times New Roman" w:hAnsi="Times New Roman" w:cs="Times New Roman"/>
          <w:sz w:val="28"/>
          <w:szCs w:val="28"/>
          <w:lang w:eastAsia="ru-RU"/>
        </w:rPr>
        <w:t>ривлечь внимание школьников к внутренним пер</w:t>
      </w:r>
      <w:r w:rsidRPr="00096C69">
        <w:rPr>
          <w:rFonts w:ascii="Times New Roman" w:eastAsia="Times New Roman" w:hAnsi="Times New Roman" w:cs="Times New Roman"/>
          <w:sz w:val="28"/>
          <w:szCs w:val="28"/>
          <w:lang w:eastAsia="ru-RU"/>
        </w:rPr>
        <w:t>еживаниям людей, научить ученика</w:t>
      </w:r>
      <w:r w:rsidR="00EE7492" w:rsidRPr="00096C69">
        <w:rPr>
          <w:rFonts w:ascii="Times New Roman" w:eastAsia="Times New Roman" w:hAnsi="Times New Roman" w:cs="Times New Roman"/>
          <w:sz w:val="28"/>
          <w:szCs w:val="28"/>
          <w:lang w:eastAsia="ru-RU"/>
        </w:rPr>
        <w:t xml:space="preserve"> по внешним признакам узнавать о состоянии человека, понимать это состояние и,</w:t>
      </w:r>
      <w:r w:rsidRPr="00096C69">
        <w:rPr>
          <w:rFonts w:ascii="Times New Roman" w:eastAsia="Times New Roman" w:hAnsi="Times New Roman" w:cs="Times New Roman"/>
          <w:sz w:val="28"/>
          <w:szCs w:val="28"/>
          <w:lang w:eastAsia="ru-RU"/>
        </w:rPr>
        <w:t xml:space="preserve"> следовательно, сопереживать.</w:t>
      </w:r>
    </w:p>
    <w:p w:rsidR="00EE7492" w:rsidRPr="00096C69" w:rsidRDefault="00D2575D"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
          <w:bCs/>
          <w:sz w:val="28"/>
          <w:szCs w:val="28"/>
          <w:lang w:eastAsia="ru-RU"/>
        </w:rPr>
        <w:t xml:space="preserve"> </w:t>
      </w:r>
      <w:r w:rsidRPr="00096C69">
        <w:rPr>
          <w:rFonts w:ascii="Times New Roman" w:eastAsia="Times New Roman" w:hAnsi="Times New Roman" w:cs="Times New Roman"/>
          <w:bCs/>
          <w:sz w:val="28"/>
          <w:szCs w:val="28"/>
          <w:lang w:eastAsia="ru-RU"/>
        </w:rPr>
        <w:t>Из своего опыта могу сказать, м</w:t>
      </w:r>
      <w:r w:rsidR="00EE7492" w:rsidRPr="00096C69">
        <w:rPr>
          <w:rFonts w:ascii="Times New Roman" w:eastAsia="Times New Roman" w:hAnsi="Times New Roman" w:cs="Times New Roman"/>
          <w:bCs/>
          <w:sz w:val="28"/>
          <w:szCs w:val="28"/>
          <w:lang w:eastAsia="ru-RU"/>
        </w:rPr>
        <w:t>етод беседы имеет следующие преимущества:</w:t>
      </w:r>
    </w:p>
    <w:p w:rsidR="00EE7492" w:rsidRPr="00096C69" w:rsidRDefault="00EE7492" w:rsidP="000161B6">
      <w:pPr>
        <w:numPr>
          <w:ilvl w:val="0"/>
          <w:numId w:val="15"/>
        </w:num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Активизирует учебно-познавательную деятельность учащихся.</w:t>
      </w:r>
    </w:p>
    <w:p w:rsidR="00EE7492" w:rsidRPr="00096C69" w:rsidRDefault="00EE7492" w:rsidP="000161B6">
      <w:pPr>
        <w:numPr>
          <w:ilvl w:val="0"/>
          <w:numId w:val="15"/>
        </w:num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Развивает память и речь.</w:t>
      </w:r>
    </w:p>
    <w:p w:rsidR="00EE7492" w:rsidRPr="00096C69" w:rsidRDefault="00EE7492" w:rsidP="000161B6">
      <w:pPr>
        <w:numPr>
          <w:ilvl w:val="0"/>
          <w:numId w:val="15"/>
        </w:num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Раскрывает знания учащихся.</w:t>
      </w:r>
    </w:p>
    <w:p w:rsidR="00EE7492" w:rsidRPr="00096C69" w:rsidRDefault="00EE7492" w:rsidP="000161B6">
      <w:pPr>
        <w:numPr>
          <w:ilvl w:val="0"/>
          <w:numId w:val="15"/>
        </w:num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Имеет большую воспитательную силу.</w:t>
      </w:r>
    </w:p>
    <w:p w:rsidR="00EE7492" w:rsidRPr="00096C69" w:rsidRDefault="00EE7492" w:rsidP="000161B6">
      <w:pPr>
        <w:numPr>
          <w:ilvl w:val="0"/>
          <w:numId w:val="15"/>
        </w:num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Является хорошим диагностическим средством.</w:t>
      </w:r>
    </w:p>
    <w:p w:rsidR="00EE7492" w:rsidRPr="00096C69" w:rsidRDefault="00467F6F" w:rsidP="000161B6">
      <w:pPr>
        <w:numPr>
          <w:ilvl w:val="0"/>
          <w:numId w:val="16"/>
        </w:num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С</w:t>
      </w:r>
      <w:r w:rsidR="00EE7492" w:rsidRPr="00096C69">
        <w:rPr>
          <w:rFonts w:ascii="Times New Roman" w:eastAsia="Times New Roman" w:hAnsi="Times New Roman" w:cs="Times New Roman"/>
          <w:sz w:val="28"/>
          <w:szCs w:val="28"/>
          <w:lang w:eastAsia="ru-RU"/>
        </w:rPr>
        <w:t>лово, не претендуя на истину в последней инстанции.</w:t>
      </w:r>
    </w:p>
    <w:p w:rsidR="00EE7492" w:rsidRPr="00096C69" w:rsidRDefault="00467F6F"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bCs/>
          <w:sz w:val="28"/>
          <w:szCs w:val="28"/>
          <w:lang w:eastAsia="ru-RU"/>
        </w:rPr>
        <w:t xml:space="preserve">   </w:t>
      </w:r>
      <w:proofErr w:type="gramStart"/>
      <w:r w:rsidRPr="00096C69">
        <w:rPr>
          <w:rFonts w:ascii="Times New Roman" w:eastAsia="Times New Roman" w:hAnsi="Times New Roman" w:cs="Times New Roman"/>
          <w:bCs/>
          <w:sz w:val="28"/>
          <w:szCs w:val="28"/>
          <w:lang w:eastAsia="ru-RU"/>
        </w:rPr>
        <w:t>Общаясь на уроке с ребятами, для меня особенно важно найти ниточку взаимопонимания и</w:t>
      </w:r>
      <w:r w:rsidR="00D2575D" w:rsidRPr="00096C69">
        <w:rPr>
          <w:rFonts w:ascii="Times New Roman" w:eastAsia="Times New Roman" w:hAnsi="Times New Roman" w:cs="Times New Roman"/>
          <w:bCs/>
          <w:sz w:val="28"/>
          <w:szCs w:val="28"/>
          <w:lang w:eastAsia="ru-RU"/>
        </w:rPr>
        <w:t xml:space="preserve"> </w:t>
      </w:r>
      <w:r w:rsidRPr="00096C69">
        <w:rPr>
          <w:rFonts w:ascii="Times New Roman" w:eastAsia="Times New Roman" w:hAnsi="Times New Roman" w:cs="Times New Roman"/>
          <w:bCs/>
          <w:sz w:val="28"/>
          <w:szCs w:val="28"/>
          <w:lang w:eastAsia="ru-RU"/>
        </w:rPr>
        <w:t>взаимодействия в</w:t>
      </w:r>
      <w:r w:rsidR="00EE7492" w:rsidRPr="00096C69">
        <w:rPr>
          <w:rFonts w:ascii="Times New Roman" w:eastAsia="Times New Roman" w:hAnsi="Times New Roman" w:cs="Times New Roman"/>
          <w:bCs/>
          <w:sz w:val="28"/>
          <w:szCs w:val="28"/>
          <w:lang w:eastAsia="ru-RU"/>
        </w:rPr>
        <w:t xml:space="preserve"> процессе усвоения нрав</w:t>
      </w:r>
      <w:r w:rsidR="00D2575D" w:rsidRPr="00096C69">
        <w:rPr>
          <w:rFonts w:ascii="Times New Roman" w:eastAsia="Times New Roman" w:hAnsi="Times New Roman" w:cs="Times New Roman"/>
          <w:bCs/>
          <w:sz w:val="28"/>
          <w:szCs w:val="28"/>
          <w:lang w:eastAsia="ru-RU"/>
        </w:rPr>
        <w:t>ственных знаний</w:t>
      </w:r>
      <w:r w:rsidRPr="00096C69">
        <w:rPr>
          <w:rFonts w:ascii="Times New Roman" w:eastAsia="Times New Roman" w:hAnsi="Times New Roman" w:cs="Times New Roman"/>
          <w:bCs/>
          <w:sz w:val="28"/>
          <w:szCs w:val="28"/>
          <w:lang w:eastAsia="ru-RU"/>
        </w:rPr>
        <w:t>.</w:t>
      </w:r>
      <w:proofErr w:type="gramEnd"/>
      <w:r w:rsidRPr="00096C69">
        <w:rPr>
          <w:rFonts w:ascii="Times New Roman" w:eastAsia="Times New Roman" w:hAnsi="Times New Roman" w:cs="Times New Roman"/>
          <w:bCs/>
          <w:sz w:val="28"/>
          <w:szCs w:val="28"/>
          <w:lang w:eastAsia="ru-RU"/>
        </w:rPr>
        <w:t xml:space="preserve"> </w:t>
      </w:r>
      <w:r w:rsidR="00EE7492" w:rsidRPr="00096C69">
        <w:rPr>
          <w:rFonts w:ascii="Times New Roman" w:eastAsia="Times New Roman" w:hAnsi="Times New Roman" w:cs="Times New Roman"/>
          <w:sz w:val="28"/>
          <w:szCs w:val="28"/>
          <w:lang w:eastAsia="ru-RU"/>
        </w:rPr>
        <w:t xml:space="preserve">Активностью сторон, при которой каждая не только испытывает влияние, но и, в свою очередь, влияет </w:t>
      </w:r>
      <w:proofErr w:type="gramStart"/>
      <w:r w:rsidR="00EE7492" w:rsidRPr="00096C69">
        <w:rPr>
          <w:rFonts w:ascii="Times New Roman" w:eastAsia="Times New Roman" w:hAnsi="Times New Roman" w:cs="Times New Roman"/>
          <w:sz w:val="28"/>
          <w:szCs w:val="28"/>
          <w:lang w:eastAsia="ru-RU"/>
        </w:rPr>
        <w:t>на</w:t>
      </w:r>
      <w:proofErr w:type="gramEnd"/>
      <w:r w:rsidR="00EE7492" w:rsidRPr="00096C69">
        <w:rPr>
          <w:rFonts w:ascii="Times New Roman" w:eastAsia="Times New Roman" w:hAnsi="Times New Roman" w:cs="Times New Roman"/>
          <w:sz w:val="28"/>
          <w:szCs w:val="28"/>
          <w:lang w:eastAsia="ru-RU"/>
        </w:rPr>
        <w:t xml:space="preserve"> другую.</w:t>
      </w:r>
      <w:r w:rsidRPr="00096C69">
        <w:rPr>
          <w:rFonts w:ascii="Times New Roman" w:eastAsia="Times New Roman" w:hAnsi="Times New Roman" w:cs="Times New Roman"/>
          <w:sz w:val="28"/>
          <w:szCs w:val="28"/>
          <w:lang w:eastAsia="ru-RU"/>
        </w:rPr>
        <w:t xml:space="preserve"> На уроке учу ребят принять позицию другой стороны, стремиться к соучастию, сопереживанию, умению слышать и слушать друг друга</w:t>
      </w:r>
    </w:p>
    <w:p w:rsidR="00691D0B" w:rsidRPr="00096C69" w:rsidRDefault="00467F6F"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w:t>
      </w:r>
      <w:r w:rsidR="00691D0B" w:rsidRPr="00096C69">
        <w:rPr>
          <w:rFonts w:ascii="Times New Roman" w:eastAsia="Times New Roman" w:hAnsi="Times New Roman" w:cs="Times New Roman"/>
          <w:b/>
          <w:sz w:val="28"/>
          <w:szCs w:val="28"/>
          <w:u w:val="single"/>
          <w:lang w:eastAsia="ru-RU"/>
        </w:rPr>
        <w:t>Творческая деятельность, групповая работа</w:t>
      </w:r>
      <w:r w:rsidR="00691D0B" w:rsidRPr="00096C69">
        <w:rPr>
          <w:rFonts w:ascii="Times New Roman" w:eastAsia="Times New Roman" w:hAnsi="Times New Roman" w:cs="Times New Roman"/>
          <w:sz w:val="28"/>
          <w:szCs w:val="28"/>
          <w:lang w:eastAsia="ru-RU"/>
        </w:rPr>
        <w:t xml:space="preserve"> – еще один из важных методов </w:t>
      </w:r>
      <w:r w:rsidR="00D9214F" w:rsidRPr="00096C69">
        <w:rPr>
          <w:rFonts w:ascii="Times New Roman" w:eastAsia="Times New Roman" w:hAnsi="Times New Roman" w:cs="Times New Roman"/>
          <w:sz w:val="28"/>
          <w:szCs w:val="28"/>
          <w:lang w:val="kk-KZ" w:eastAsia="ru-RU"/>
        </w:rPr>
        <w:t xml:space="preserve">моего </w:t>
      </w:r>
      <w:r w:rsidR="00691D0B" w:rsidRPr="00096C69">
        <w:rPr>
          <w:rFonts w:ascii="Times New Roman" w:eastAsia="Times New Roman" w:hAnsi="Times New Roman" w:cs="Times New Roman"/>
          <w:sz w:val="28"/>
          <w:szCs w:val="28"/>
          <w:lang w:eastAsia="ru-RU"/>
        </w:rPr>
        <w:t>урока самопознания. Человек существо коллективное, он живет и работает в обществе и для общества. Творческая деятельность на уроке самопознания важно проводить в подгруппах, то есть провести деление на подгруппы. Важно чтобы на каждом уроке проходил данный метод.</w:t>
      </w:r>
    </w:p>
    <w:p w:rsidR="00467F6F" w:rsidRPr="00096C69" w:rsidRDefault="00691D0B"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Общечеловеческие ценности можно прививать учащимся путем обще групповых игр, разыгрывания сценок и творческой работы. Что происходит в процессе творческой деятельности - ученики закрепляют те ценности, которые раскрывались на уроке, только через определенную деятельность (игра, сценка, тест, разгадывание кроссвордов, сочинение стихов и т.д.). </w:t>
      </w:r>
    </w:p>
    <w:p w:rsidR="00467F6F" w:rsidRPr="00096C69" w:rsidRDefault="00467F6F" w:rsidP="000161B6">
      <w:pPr>
        <w:pStyle w:val="a5"/>
        <w:spacing w:before="0" w:beforeAutospacing="0" w:after="0" w:afterAutospacing="0" w:line="360" w:lineRule="auto"/>
        <w:jc w:val="both"/>
        <w:rPr>
          <w:sz w:val="28"/>
          <w:szCs w:val="28"/>
        </w:rPr>
      </w:pPr>
      <w:r w:rsidRPr="00096C69">
        <w:rPr>
          <w:sz w:val="28"/>
          <w:szCs w:val="28"/>
        </w:rPr>
        <w:lastRenderedPageBreak/>
        <w:t xml:space="preserve">    Особое место на моих уроках </w:t>
      </w:r>
      <w:r w:rsidRPr="00096C69">
        <w:rPr>
          <w:noProof/>
          <w:sz w:val="28"/>
          <w:szCs w:val="28"/>
        </w:rPr>
        <w:drawing>
          <wp:inline distT="0" distB="0" distL="0" distR="0" wp14:anchorId="20C7443B" wp14:editId="17916114">
            <wp:extent cx="133350" cy="85725"/>
            <wp:effectExtent l="0" t="0" r="0" b="9525"/>
            <wp:docPr id="19" name="Рисунок 19" descr="https://arhivurokov.ru/kopilka/up/html/2018/01/22/k_5a65e33202371/45167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arhivurokov.ru/kopilka/up/html/2018/01/22/k_5a65e33202371/451670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85725"/>
                    </a:xfrm>
                    <a:prstGeom prst="rect">
                      <a:avLst/>
                    </a:prstGeom>
                    <a:noFill/>
                    <a:ln>
                      <a:noFill/>
                    </a:ln>
                  </pic:spPr>
                </pic:pic>
              </a:graphicData>
            </a:graphic>
          </wp:inline>
        </w:drawing>
      </w:r>
      <w:r w:rsidRPr="00096C69">
        <w:rPr>
          <w:sz w:val="28"/>
          <w:szCs w:val="28"/>
        </w:rPr>
        <w:t>самопознания занимают игры, стимулирующие школьников к активным ценностным действиям.</w:t>
      </w:r>
    </w:p>
    <w:p w:rsidR="00467F6F" w:rsidRPr="00096C69" w:rsidRDefault="00467F6F" w:rsidP="000161B6">
      <w:pPr>
        <w:pStyle w:val="a5"/>
        <w:spacing w:before="0" w:beforeAutospacing="0" w:after="0" w:afterAutospacing="0" w:line="360" w:lineRule="auto"/>
        <w:jc w:val="both"/>
        <w:rPr>
          <w:sz w:val="28"/>
          <w:szCs w:val="28"/>
        </w:rPr>
      </w:pPr>
      <w:r w:rsidRPr="00096C69">
        <w:rPr>
          <w:sz w:val="28"/>
          <w:szCs w:val="28"/>
        </w:rPr>
        <w:t xml:space="preserve">    Игра — ассоциация «Человек — солнышко». Рисую крупным планом фигуру человека. Спрашиваю, что можно о нём сказать. Ничего. Вопрос уточняю: можно ли сказать, что он воспитанный, приятный для окружающих? Нет. Ребятам предлагаю «наградить» человечка такими качествами, благодаря которым его можно было назвать культурным, воспитанным. По мере ответов (</w:t>
      </w:r>
      <w:proofErr w:type="gramStart"/>
      <w:r w:rsidRPr="00096C69">
        <w:rPr>
          <w:sz w:val="28"/>
          <w:szCs w:val="28"/>
        </w:rPr>
        <w:t>добрый</w:t>
      </w:r>
      <w:proofErr w:type="gramEnd"/>
      <w:r w:rsidRPr="00096C69">
        <w:rPr>
          <w:sz w:val="28"/>
          <w:szCs w:val="28"/>
        </w:rPr>
        <w:t xml:space="preserve">, терпимый, приветливый) рисую вокруг игрового человечка длинные линии солнца. В каждый луч вписывается положительное качество. Так детей подвожу к мысли, культурный человек-это солнышко для других людей </w:t>
      </w:r>
      <w:proofErr w:type="gramStart"/>
      <w:r w:rsidRPr="00096C69">
        <w:rPr>
          <w:sz w:val="28"/>
          <w:szCs w:val="28"/>
        </w:rPr>
        <w:t>-с</w:t>
      </w:r>
      <w:proofErr w:type="gramEnd"/>
      <w:r w:rsidRPr="00096C69">
        <w:rPr>
          <w:sz w:val="28"/>
          <w:szCs w:val="28"/>
        </w:rPr>
        <w:t>ветит, греет, улыбается…</w:t>
      </w:r>
    </w:p>
    <w:p w:rsidR="00467F6F" w:rsidRPr="00096C69" w:rsidRDefault="00467F6F" w:rsidP="000161B6">
      <w:pPr>
        <w:pStyle w:val="a5"/>
        <w:spacing w:before="0" w:beforeAutospacing="0" w:after="0" w:afterAutospacing="0" w:line="360" w:lineRule="auto"/>
        <w:jc w:val="both"/>
        <w:rPr>
          <w:sz w:val="28"/>
          <w:szCs w:val="28"/>
        </w:rPr>
      </w:pPr>
      <w:r w:rsidRPr="00096C69">
        <w:rPr>
          <w:sz w:val="28"/>
          <w:szCs w:val="28"/>
        </w:rPr>
        <w:t xml:space="preserve">  Прием «Цветовые ассоциации». Игра способствует более глубокому осознанию положительных и отрицательных качеств человека через ассоциативное цветовое восприятие. Ребята получают задание: раскрасить качества человека цветами радуги. Какой цвет вы выбрали для скромности? Почему</w:t>
      </w:r>
      <w:proofErr w:type="gramStart"/>
      <w:r w:rsidRPr="00096C69">
        <w:rPr>
          <w:sz w:val="28"/>
          <w:szCs w:val="28"/>
        </w:rPr>
        <w:t>?(</w:t>
      </w:r>
      <w:proofErr w:type="gramEnd"/>
      <w:r w:rsidRPr="00096C69">
        <w:rPr>
          <w:sz w:val="28"/>
          <w:szCs w:val="28"/>
        </w:rPr>
        <w:t>Для хвастовства, для тактичности, сдержанности и т. д.) Главное в этой игре-выбор относительно точной ассоциации и её обоснование.</w:t>
      </w:r>
    </w:p>
    <w:p w:rsidR="00691D0B" w:rsidRPr="00096C69" w:rsidRDefault="00EB2FD9"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В</w:t>
      </w:r>
      <w:r w:rsidR="00691D0B" w:rsidRPr="00096C69">
        <w:rPr>
          <w:rFonts w:ascii="Times New Roman" w:eastAsia="Times New Roman" w:hAnsi="Times New Roman" w:cs="Times New Roman"/>
          <w:sz w:val="28"/>
          <w:szCs w:val="28"/>
          <w:lang w:eastAsia="ru-RU"/>
        </w:rPr>
        <w:t xml:space="preserve"> практике ребята с </w:t>
      </w:r>
      <w:proofErr w:type="gramStart"/>
      <w:r w:rsidR="00691D0B" w:rsidRPr="00096C69">
        <w:rPr>
          <w:rFonts w:ascii="Times New Roman" w:eastAsia="Times New Roman" w:hAnsi="Times New Roman" w:cs="Times New Roman"/>
          <w:sz w:val="28"/>
          <w:szCs w:val="28"/>
          <w:lang w:eastAsia="ru-RU"/>
        </w:rPr>
        <w:t>большим</w:t>
      </w:r>
      <w:proofErr w:type="gramEnd"/>
      <w:r w:rsidR="00691D0B" w:rsidRPr="00096C69">
        <w:rPr>
          <w:rFonts w:ascii="Times New Roman" w:eastAsia="Times New Roman" w:hAnsi="Times New Roman" w:cs="Times New Roman"/>
          <w:sz w:val="28"/>
          <w:szCs w:val="28"/>
          <w:lang w:eastAsia="ru-RU"/>
        </w:rPr>
        <w:t xml:space="preserve"> нетерпение ждут эту форму работу, потому что именно здесь каждый учащийся проявляет себя как яркая, креативная личность.  </w:t>
      </w:r>
      <w:proofErr w:type="spellStart"/>
      <w:r w:rsidR="00691D0B" w:rsidRPr="00096C69">
        <w:rPr>
          <w:rFonts w:ascii="Times New Roman" w:eastAsia="Times New Roman" w:hAnsi="Times New Roman" w:cs="Times New Roman"/>
          <w:sz w:val="28"/>
          <w:szCs w:val="28"/>
          <w:lang w:eastAsia="ru-RU"/>
        </w:rPr>
        <w:t>М.Г</w:t>
      </w:r>
      <w:r w:rsidR="00982150" w:rsidRPr="00096C69">
        <w:rPr>
          <w:rFonts w:ascii="Times New Roman" w:eastAsia="Times New Roman" w:hAnsi="Times New Roman" w:cs="Times New Roman"/>
          <w:sz w:val="28"/>
          <w:szCs w:val="28"/>
          <w:lang w:eastAsia="ru-RU"/>
        </w:rPr>
        <w:t>орький</w:t>
      </w:r>
      <w:proofErr w:type="spellEnd"/>
      <w:r w:rsidR="00982150" w:rsidRPr="00096C69">
        <w:rPr>
          <w:rFonts w:ascii="Times New Roman" w:eastAsia="Times New Roman" w:hAnsi="Times New Roman" w:cs="Times New Roman"/>
          <w:sz w:val="28"/>
          <w:szCs w:val="28"/>
          <w:lang w:eastAsia="ru-RU"/>
        </w:rPr>
        <w:t xml:space="preserve"> сказал</w:t>
      </w:r>
      <w:r w:rsidR="00691D0B" w:rsidRPr="00096C69">
        <w:rPr>
          <w:rFonts w:ascii="Times New Roman" w:eastAsia="Times New Roman" w:hAnsi="Times New Roman" w:cs="Times New Roman"/>
          <w:sz w:val="28"/>
          <w:szCs w:val="28"/>
          <w:lang w:eastAsia="ru-RU"/>
        </w:rPr>
        <w:t xml:space="preserve">: «Дерзай, и ты станешь тем, кем желаешь быть, а </w:t>
      </w:r>
      <w:proofErr w:type="gramStart"/>
      <w:r w:rsidR="00691D0B" w:rsidRPr="00096C69">
        <w:rPr>
          <w:rFonts w:ascii="Times New Roman" w:eastAsia="Times New Roman" w:hAnsi="Times New Roman" w:cs="Times New Roman"/>
          <w:sz w:val="28"/>
          <w:szCs w:val="28"/>
          <w:lang w:eastAsia="ru-RU"/>
        </w:rPr>
        <w:t>нет</w:t>
      </w:r>
      <w:proofErr w:type="gramEnd"/>
      <w:r w:rsidR="00691D0B" w:rsidRPr="00096C69">
        <w:rPr>
          <w:rFonts w:ascii="Times New Roman" w:eastAsia="Times New Roman" w:hAnsi="Times New Roman" w:cs="Times New Roman"/>
          <w:sz w:val="28"/>
          <w:szCs w:val="28"/>
          <w:lang w:eastAsia="ru-RU"/>
        </w:rPr>
        <w:t xml:space="preserve"> останешься среди слуг не достойных коснуться пальцем фортуны». Именно на этом этапе урока ребята раскрывают все личностные и духовные качества, полагаясь на свое мнение, сознание, </w:t>
      </w:r>
      <w:r w:rsidR="00E9565C" w:rsidRPr="00096C69">
        <w:rPr>
          <w:rFonts w:ascii="Times New Roman" w:eastAsia="Times New Roman" w:hAnsi="Times New Roman" w:cs="Times New Roman"/>
          <w:sz w:val="28"/>
          <w:szCs w:val="28"/>
          <w:lang w:eastAsia="ru-RU"/>
        </w:rPr>
        <w:t>чувства. В уголке творческих работ можно увидеть внутренний мир каждого учащегося. Творческие работы в уголке  сменяются каждый раз новыми чувствами, переживаниями, эмоциями, красками. Обновляя уголок работ, на каждый класс заведена творческая папка класса,</w:t>
      </w:r>
      <w:r w:rsidR="00E9565C" w:rsidRPr="00096C69">
        <w:rPr>
          <w:rFonts w:ascii="Times New Roman" w:hAnsi="Times New Roman" w:cs="Times New Roman"/>
          <w:sz w:val="28"/>
          <w:szCs w:val="28"/>
        </w:rPr>
        <w:t xml:space="preserve"> </w:t>
      </w:r>
      <w:r w:rsidR="00E9565C" w:rsidRPr="00096C69">
        <w:rPr>
          <w:rFonts w:ascii="Times New Roman" w:eastAsia="Times New Roman" w:hAnsi="Times New Roman" w:cs="Times New Roman"/>
          <w:sz w:val="28"/>
          <w:szCs w:val="28"/>
          <w:lang w:eastAsia="ru-RU"/>
        </w:rPr>
        <w:t>куда складываются работы уже выставлявшиеся в уголке. Работы</w:t>
      </w:r>
      <w:r w:rsidR="00982150" w:rsidRPr="00096C69">
        <w:rPr>
          <w:rFonts w:ascii="Times New Roman" w:eastAsia="Times New Roman" w:hAnsi="Times New Roman" w:cs="Times New Roman"/>
          <w:sz w:val="28"/>
          <w:szCs w:val="28"/>
          <w:lang w:eastAsia="ru-RU"/>
        </w:rPr>
        <w:t xml:space="preserve">  </w:t>
      </w:r>
      <w:r w:rsidR="00E9565C" w:rsidRPr="00096C69">
        <w:rPr>
          <w:rFonts w:ascii="Times New Roman" w:eastAsia="Times New Roman" w:hAnsi="Times New Roman" w:cs="Times New Roman"/>
          <w:sz w:val="28"/>
          <w:szCs w:val="28"/>
          <w:lang w:eastAsia="ru-RU"/>
        </w:rPr>
        <w:t xml:space="preserve"> подписаны и датированы. </w:t>
      </w:r>
    </w:p>
    <w:p w:rsidR="00691D0B" w:rsidRPr="00096C69" w:rsidRDefault="00390E46" w:rsidP="000161B6">
      <w:pPr>
        <w:spacing w:after="0" w:line="360" w:lineRule="auto"/>
        <w:jc w:val="both"/>
        <w:rPr>
          <w:rFonts w:ascii="Times New Roman" w:eastAsia="Times New Roman" w:hAnsi="Times New Roman" w:cs="Times New Roman"/>
          <w:b/>
          <w:bCs/>
          <w:sz w:val="28"/>
          <w:szCs w:val="28"/>
          <w:lang w:eastAsia="ru-RU"/>
        </w:rPr>
      </w:pPr>
      <w:r w:rsidRPr="00096C69">
        <w:rPr>
          <w:rFonts w:ascii="Times New Roman" w:hAnsi="Times New Roman" w:cs="Times New Roman"/>
          <w:sz w:val="28"/>
          <w:szCs w:val="28"/>
          <w:shd w:val="clear" w:color="auto" w:fill="FFFFFF"/>
        </w:rPr>
        <w:t xml:space="preserve">Следующий методический </w:t>
      </w:r>
      <w:proofErr w:type="gramStart"/>
      <w:r w:rsidRPr="00096C69">
        <w:rPr>
          <w:rFonts w:ascii="Times New Roman" w:hAnsi="Times New Roman" w:cs="Times New Roman"/>
          <w:sz w:val="28"/>
          <w:szCs w:val="28"/>
          <w:shd w:val="clear" w:color="auto" w:fill="FFFFFF"/>
        </w:rPr>
        <w:t>прием</w:t>
      </w:r>
      <w:proofErr w:type="gramEnd"/>
      <w:r w:rsidRPr="00096C69">
        <w:rPr>
          <w:rFonts w:ascii="Times New Roman" w:hAnsi="Times New Roman" w:cs="Times New Roman"/>
          <w:sz w:val="28"/>
          <w:szCs w:val="28"/>
          <w:shd w:val="clear" w:color="auto" w:fill="FFFFFF"/>
        </w:rPr>
        <w:t xml:space="preserve"> применяемый на уроке – </w:t>
      </w:r>
      <w:r w:rsidRPr="00096C69">
        <w:rPr>
          <w:rFonts w:ascii="Times New Roman" w:hAnsi="Times New Roman" w:cs="Times New Roman"/>
          <w:sz w:val="28"/>
          <w:szCs w:val="28"/>
          <w:u w:val="single"/>
          <w:shd w:val="clear" w:color="auto" w:fill="FFFFFF"/>
        </w:rPr>
        <w:t>это </w:t>
      </w:r>
      <w:r w:rsidRPr="00096C69">
        <w:rPr>
          <w:rStyle w:val="a4"/>
          <w:rFonts w:ascii="Times New Roman" w:hAnsi="Times New Roman" w:cs="Times New Roman"/>
          <w:sz w:val="28"/>
          <w:szCs w:val="28"/>
          <w:u w:val="single"/>
          <w:shd w:val="clear" w:color="auto" w:fill="FFFFFF"/>
        </w:rPr>
        <w:t>групповое пение.</w:t>
      </w:r>
      <w:r w:rsidRPr="00096C69">
        <w:rPr>
          <w:rFonts w:ascii="Times New Roman" w:hAnsi="Times New Roman" w:cs="Times New Roman"/>
          <w:sz w:val="28"/>
          <w:szCs w:val="28"/>
          <w:shd w:val="clear" w:color="auto" w:fill="FFFFFF"/>
        </w:rPr>
        <w:t xml:space="preserve"> Все дети любят петь. Это важно знать каждому учителю. Для учителя </w:t>
      </w:r>
      <w:r w:rsidRPr="00096C69">
        <w:rPr>
          <w:rFonts w:ascii="Times New Roman" w:hAnsi="Times New Roman" w:cs="Times New Roman"/>
          <w:sz w:val="28"/>
          <w:szCs w:val="28"/>
          <w:shd w:val="clear" w:color="auto" w:fill="FFFFFF"/>
        </w:rPr>
        <w:lastRenderedPageBreak/>
        <w:t>это один из способов для включения соприкосновению детей к миру прекрасного, духовного. Песню  подбираю таким образом, чтобы в словах этой песни отражались те ценности и качества, о которых говорили на уроке. То есть происходит своеобразное осознание и понимание этих ценностей и качеств в душе ребенка.</w:t>
      </w:r>
    </w:p>
    <w:p w:rsidR="00390E46" w:rsidRPr="00096C69" w:rsidRDefault="00390E46"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И заключительный момент урока – это заключительная минута урока. Это своеобразный итог урок, учитель резюмирует урок. Важно подвести к этому этапу урока учеников, и самому учителю. Важно </w:t>
      </w:r>
      <w:proofErr w:type="gramStart"/>
      <w:r w:rsidRPr="00096C69">
        <w:rPr>
          <w:rFonts w:ascii="Times New Roman" w:eastAsia="Times New Roman" w:hAnsi="Times New Roman" w:cs="Times New Roman"/>
          <w:sz w:val="28"/>
          <w:szCs w:val="28"/>
          <w:lang w:eastAsia="ru-RU"/>
        </w:rPr>
        <w:t>вспомнить</w:t>
      </w:r>
      <w:proofErr w:type="gramEnd"/>
      <w:r w:rsidRPr="00096C69">
        <w:rPr>
          <w:rFonts w:ascii="Times New Roman" w:eastAsia="Times New Roman" w:hAnsi="Times New Roman" w:cs="Times New Roman"/>
          <w:sz w:val="28"/>
          <w:szCs w:val="28"/>
          <w:lang w:eastAsia="ru-RU"/>
        </w:rPr>
        <w:t xml:space="preserve"> о чем сегодня говорили на уроке. Вспомнить и запомнить, то есть отложить в сознании учеников свет, тепло и добро урока. На этом этапе уроке очень важно оставить в сердце учащегося огонек на лучшее.</w:t>
      </w:r>
    </w:p>
    <w:p w:rsidR="00A80B54" w:rsidRPr="00096C69" w:rsidRDefault="00A80B54"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Можно ли сделать школу островком нравственности, доброты, любви, порядочности в наше современное время? Все мы учителя болеем за судьбы детей, постоянно думаем об этом. Свой посильный вклад пытаюсь внести и я, как учитель самопознания.</w:t>
      </w:r>
    </w:p>
    <w:p w:rsidR="00A80B54" w:rsidRPr="00096C69" w:rsidRDefault="00390E46" w:rsidP="000161B6">
      <w:pPr>
        <w:spacing w:after="0" w:line="360" w:lineRule="auto"/>
        <w:jc w:val="both"/>
        <w:rPr>
          <w:rFonts w:ascii="Times New Roman" w:eastAsia="Times New Roman" w:hAnsi="Times New Roman" w:cs="Times New Roman"/>
          <w:sz w:val="28"/>
          <w:szCs w:val="28"/>
          <w:lang w:eastAsia="ru-RU"/>
        </w:rPr>
      </w:pPr>
      <w:r w:rsidRPr="00096C69">
        <w:rPr>
          <w:rFonts w:ascii="Times New Roman" w:eastAsia="Times New Roman" w:hAnsi="Times New Roman" w:cs="Times New Roman"/>
          <w:sz w:val="28"/>
          <w:szCs w:val="28"/>
          <w:lang w:eastAsia="ru-RU"/>
        </w:rPr>
        <w:t xml:space="preserve">   Мэтр педагогики Ш.А. </w:t>
      </w:r>
      <w:proofErr w:type="spellStart"/>
      <w:r w:rsidRPr="00096C69">
        <w:rPr>
          <w:rFonts w:ascii="Times New Roman" w:eastAsia="Times New Roman" w:hAnsi="Times New Roman" w:cs="Times New Roman"/>
          <w:sz w:val="28"/>
          <w:szCs w:val="28"/>
          <w:lang w:eastAsia="ru-RU"/>
        </w:rPr>
        <w:t>Амонашвили</w:t>
      </w:r>
      <w:proofErr w:type="spellEnd"/>
      <w:r w:rsidRPr="00096C69">
        <w:rPr>
          <w:rFonts w:ascii="Times New Roman" w:eastAsia="Times New Roman" w:hAnsi="Times New Roman" w:cs="Times New Roman"/>
          <w:sz w:val="28"/>
          <w:szCs w:val="28"/>
          <w:lang w:eastAsia="ru-RU"/>
        </w:rPr>
        <w:t xml:space="preserve"> объясняет: «Всё школьное учение и вся школьная жизнь должны быть проникнуты разумным и нравственным элементом. В школе должна царствовать серьёзность, допускающая шутку, но не превращающая всего дела в шутку, ласковость без приторн</w:t>
      </w:r>
      <w:r w:rsidR="00A80B54" w:rsidRPr="00096C69">
        <w:rPr>
          <w:rFonts w:ascii="Times New Roman" w:eastAsia="Times New Roman" w:hAnsi="Times New Roman" w:cs="Times New Roman"/>
          <w:sz w:val="28"/>
          <w:szCs w:val="28"/>
          <w:lang w:eastAsia="ru-RU"/>
        </w:rPr>
        <w:t>ости, справедливость без придир</w:t>
      </w:r>
      <w:r w:rsidRPr="00096C69">
        <w:rPr>
          <w:rFonts w:ascii="Times New Roman" w:eastAsia="Times New Roman" w:hAnsi="Times New Roman" w:cs="Times New Roman"/>
          <w:sz w:val="28"/>
          <w:szCs w:val="28"/>
          <w:lang w:eastAsia="ru-RU"/>
        </w:rPr>
        <w:t>чивости, доброта без</w:t>
      </w:r>
      <w:r w:rsidR="00A80B54" w:rsidRPr="00096C69">
        <w:rPr>
          <w:rFonts w:ascii="Times New Roman" w:eastAsia="Times New Roman" w:hAnsi="Times New Roman" w:cs="Times New Roman"/>
          <w:sz w:val="28"/>
          <w:szCs w:val="28"/>
          <w:lang w:eastAsia="ru-RU"/>
        </w:rPr>
        <w:t xml:space="preserve"> слабости, порядок без педантиз</w:t>
      </w:r>
      <w:r w:rsidRPr="00096C69">
        <w:rPr>
          <w:rFonts w:ascii="Times New Roman" w:eastAsia="Times New Roman" w:hAnsi="Times New Roman" w:cs="Times New Roman"/>
          <w:sz w:val="28"/>
          <w:szCs w:val="28"/>
          <w:lang w:eastAsia="ru-RU"/>
        </w:rPr>
        <w:t>ма и, главное, постоянная разумная деятельность. Тогда добрые чувства и стремления сами собой разовьются в детях, а зачат</w:t>
      </w:r>
      <w:r w:rsidR="00A80B54" w:rsidRPr="00096C69">
        <w:rPr>
          <w:rFonts w:ascii="Times New Roman" w:eastAsia="Times New Roman" w:hAnsi="Times New Roman" w:cs="Times New Roman"/>
          <w:sz w:val="28"/>
          <w:szCs w:val="28"/>
          <w:lang w:eastAsia="ru-RU"/>
        </w:rPr>
        <w:t>ки дурных наклонностей, приобре</w:t>
      </w:r>
      <w:r w:rsidRPr="00096C69">
        <w:rPr>
          <w:rFonts w:ascii="Times New Roman" w:eastAsia="Times New Roman" w:hAnsi="Times New Roman" w:cs="Times New Roman"/>
          <w:sz w:val="28"/>
          <w:szCs w:val="28"/>
          <w:lang w:eastAsia="ru-RU"/>
        </w:rPr>
        <w:t>тённые, быть может, прежде, понемногу сгладятся. Это, так сказать, гигиеническое влияние школы действует незаметно, но чрезвыча</w:t>
      </w:r>
      <w:r w:rsidR="002B1BEE" w:rsidRPr="00096C69">
        <w:rPr>
          <w:rFonts w:ascii="Times New Roman" w:eastAsia="Times New Roman" w:hAnsi="Times New Roman" w:cs="Times New Roman"/>
          <w:sz w:val="28"/>
          <w:szCs w:val="28"/>
          <w:lang w:eastAsia="ru-RU"/>
        </w:rPr>
        <w:t>йно сильно и проч</w:t>
      </w:r>
      <w:r w:rsidRPr="00096C69">
        <w:rPr>
          <w:rFonts w:ascii="Times New Roman" w:eastAsia="Times New Roman" w:hAnsi="Times New Roman" w:cs="Times New Roman"/>
          <w:sz w:val="28"/>
          <w:szCs w:val="28"/>
          <w:lang w:eastAsia="ru-RU"/>
        </w:rPr>
        <w:t>но. Оно гораздо в</w:t>
      </w:r>
      <w:r w:rsidR="00A80B54" w:rsidRPr="00096C69">
        <w:rPr>
          <w:rFonts w:ascii="Times New Roman" w:eastAsia="Times New Roman" w:hAnsi="Times New Roman" w:cs="Times New Roman"/>
          <w:sz w:val="28"/>
          <w:szCs w:val="28"/>
          <w:lang w:eastAsia="ru-RU"/>
        </w:rPr>
        <w:t>ажнее того патологического влия</w:t>
      </w:r>
      <w:r w:rsidRPr="00096C69">
        <w:rPr>
          <w:rFonts w:ascii="Times New Roman" w:eastAsia="Times New Roman" w:hAnsi="Times New Roman" w:cs="Times New Roman"/>
          <w:sz w:val="28"/>
          <w:szCs w:val="28"/>
          <w:lang w:eastAsia="ru-RU"/>
        </w:rPr>
        <w:t>ния, которое оказывает школа поощре</w:t>
      </w:r>
      <w:r w:rsidR="00A80B54" w:rsidRPr="00096C69">
        <w:rPr>
          <w:rFonts w:ascii="Times New Roman" w:eastAsia="Times New Roman" w:hAnsi="Times New Roman" w:cs="Times New Roman"/>
          <w:sz w:val="28"/>
          <w:szCs w:val="28"/>
          <w:lang w:eastAsia="ru-RU"/>
        </w:rPr>
        <w:t>ниями, наказания</w:t>
      </w:r>
      <w:r w:rsidR="00EB2FD9" w:rsidRPr="00096C69">
        <w:rPr>
          <w:rFonts w:ascii="Times New Roman" w:eastAsia="Times New Roman" w:hAnsi="Times New Roman" w:cs="Times New Roman"/>
          <w:sz w:val="28"/>
          <w:szCs w:val="28"/>
          <w:lang w:eastAsia="ru-RU"/>
        </w:rPr>
        <w:t xml:space="preserve">ми и </w:t>
      </w:r>
      <w:r w:rsidR="00A80B54" w:rsidRPr="00096C69">
        <w:rPr>
          <w:rFonts w:ascii="Times New Roman" w:eastAsia="Times New Roman" w:hAnsi="Times New Roman" w:cs="Times New Roman"/>
          <w:sz w:val="28"/>
          <w:szCs w:val="28"/>
          <w:lang w:eastAsia="ru-RU"/>
        </w:rPr>
        <w:t xml:space="preserve">моральными </w:t>
      </w:r>
      <w:r w:rsidRPr="00096C69">
        <w:rPr>
          <w:rFonts w:ascii="Times New Roman" w:eastAsia="Times New Roman" w:hAnsi="Times New Roman" w:cs="Times New Roman"/>
          <w:sz w:val="28"/>
          <w:szCs w:val="28"/>
          <w:lang w:eastAsia="ru-RU"/>
        </w:rPr>
        <w:t>наставлениями».</w:t>
      </w:r>
    </w:p>
    <w:p w:rsidR="00B15680" w:rsidRPr="00A5268C" w:rsidRDefault="00EB2FD9" w:rsidP="000161B6">
      <w:pPr>
        <w:spacing w:after="0" w:line="360" w:lineRule="auto"/>
        <w:jc w:val="both"/>
        <w:rPr>
          <w:rFonts w:ascii="Times New Roman" w:eastAsia="Times New Roman" w:hAnsi="Times New Roman" w:cs="Times New Roman"/>
          <w:sz w:val="28"/>
          <w:szCs w:val="28"/>
          <w:lang w:eastAsia="ru-RU"/>
        </w:rPr>
      </w:pPr>
      <w:r w:rsidRPr="00A5268C">
        <w:rPr>
          <w:rFonts w:ascii="Times New Roman" w:eastAsia="Times New Roman" w:hAnsi="Times New Roman" w:cs="Times New Roman"/>
          <w:sz w:val="28"/>
          <w:szCs w:val="28"/>
          <w:lang w:eastAsia="ru-RU"/>
        </w:rPr>
        <w:t xml:space="preserve">   </w:t>
      </w:r>
      <w:r w:rsidR="00A80B54" w:rsidRPr="00A5268C">
        <w:rPr>
          <w:rFonts w:ascii="Times New Roman" w:eastAsia="Times New Roman" w:hAnsi="Times New Roman" w:cs="Times New Roman"/>
          <w:sz w:val="28"/>
          <w:szCs w:val="28"/>
          <w:lang w:eastAsia="ru-RU"/>
        </w:rPr>
        <w:t>Доброта, милосердие, честность, порядочность, доброжелательное отношение к окружающим, любовь к Родине, любовь к родной природе, родным людям – вот те качества, которые я пытаюсь воспитать у своих учащихся. Каждый ученик инд</w:t>
      </w:r>
      <w:r w:rsidRPr="00A5268C">
        <w:rPr>
          <w:rFonts w:ascii="Times New Roman" w:eastAsia="Times New Roman" w:hAnsi="Times New Roman" w:cs="Times New Roman"/>
          <w:sz w:val="28"/>
          <w:szCs w:val="28"/>
          <w:lang w:eastAsia="ru-RU"/>
        </w:rPr>
        <w:t>ивидуален и талантлив  и ему ну</w:t>
      </w:r>
      <w:r w:rsidR="00A80B54" w:rsidRPr="00A5268C">
        <w:rPr>
          <w:rFonts w:ascii="Times New Roman" w:eastAsia="Times New Roman" w:hAnsi="Times New Roman" w:cs="Times New Roman"/>
          <w:sz w:val="28"/>
          <w:szCs w:val="28"/>
          <w:lang w:eastAsia="ru-RU"/>
        </w:rPr>
        <w:t xml:space="preserve">жно, помочь </w:t>
      </w:r>
      <w:r w:rsidR="00A80B54" w:rsidRPr="00A5268C">
        <w:rPr>
          <w:rFonts w:ascii="Times New Roman" w:eastAsia="Times New Roman" w:hAnsi="Times New Roman" w:cs="Times New Roman"/>
          <w:sz w:val="28"/>
          <w:szCs w:val="28"/>
          <w:lang w:eastAsia="ru-RU"/>
        </w:rPr>
        <w:lastRenderedPageBreak/>
        <w:t xml:space="preserve">раскрыть свои способности, </w:t>
      </w:r>
      <w:proofErr w:type="spellStart"/>
      <w:r w:rsidR="00A80B54" w:rsidRPr="00A5268C">
        <w:rPr>
          <w:rFonts w:ascii="Times New Roman" w:eastAsia="Times New Roman" w:hAnsi="Times New Roman" w:cs="Times New Roman"/>
          <w:sz w:val="28"/>
          <w:szCs w:val="28"/>
          <w:lang w:eastAsia="ru-RU"/>
        </w:rPr>
        <w:t>самореализоваться</w:t>
      </w:r>
      <w:proofErr w:type="spellEnd"/>
      <w:r w:rsidR="00A80B54" w:rsidRPr="00A5268C">
        <w:rPr>
          <w:rFonts w:ascii="Times New Roman" w:eastAsia="Times New Roman" w:hAnsi="Times New Roman" w:cs="Times New Roman"/>
          <w:sz w:val="28"/>
          <w:szCs w:val="28"/>
          <w:lang w:eastAsia="ru-RU"/>
        </w:rPr>
        <w:t>. И</w:t>
      </w:r>
      <w:r w:rsidR="00D9214F" w:rsidRPr="00A5268C">
        <w:rPr>
          <w:rFonts w:ascii="Times New Roman" w:eastAsia="Times New Roman" w:hAnsi="Times New Roman" w:cs="Times New Roman"/>
          <w:sz w:val="28"/>
          <w:szCs w:val="28"/>
          <w:lang w:val="kk-KZ" w:eastAsia="ru-RU"/>
        </w:rPr>
        <w:t xml:space="preserve"> </w:t>
      </w:r>
      <w:r w:rsidR="00A80B54" w:rsidRPr="00A5268C">
        <w:rPr>
          <w:rFonts w:ascii="Times New Roman" w:eastAsia="Times New Roman" w:hAnsi="Times New Roman" w:cs="Times New Roman"/>
          <w:sz w:val="28"/>
          <w:szCs w:val="28"/>
          <w:lang w:eastAsia="ru-RU"/>
        </w:rPr>
        <w:t>я как педагог ставлю перед собой цел</w:t>
      </w:r>
      <w:proofErr w:type="gramStart"/>
      <w:r w:rsidR="00A80B54" w:rsidRPr="00A5268C">
        <w:rPr>
          <w:rFonts w:ascii="Times New Roman" w:eastAsia="Times New Roman" w:hAnsi="Times New Roman" w:cs="Times New Roman"/>
          <w:sz w:val="28"/>
          <w:szCs w:val="28"/>
          <w:lang w:eastAsia="ru-RU"/>
        </w:rPr>
        <w:t>ь-</w:t>
      </w:r>
      <w:proofErr w:type="gramEnd"/>
      <w:r w:rsidR="00A80B54" w:rsidRPr="00A5268C">
        <w:rPr>
          <w:rFonts w:ascii="Times New Roman" w:eastAsia="Times New Roman" w:hAnsi="Times New Roman" w:cs="Times New Roman"/>
          <w:sz w:val="28"/>
          <w:szCs w:val="28"/>
          <w:lang w:eastAsia="ru-RU"/>
        </w:rPr>
        <w:t xml:space="preserve"> увидеть, разглядеть, не пропустить все лучшее, что в нем есть, и дать импульс к самосовершенствованию</w:t>
      </w:r>
    </w:p>
    <w:p w:rsidR="00B15680" w:rsidRPr="002B1BEE" w:rsidRDefault="00B15680" w:rsidP="000161B6">
      <w:pPr>
        <w:spacing w:after="0" w:line="360" w:lineRule="auto"/>
        <w:jc w:val="both"/>
        <w:rPr>
          <w:rFonts w:ascii="Times New Roman" w:hAnsi="Times New Roman" w:cs="Times New Roman"/>
          <w:b/>
          <w:bCs/>
          <w:color w:val="000000"/>
          <w:sz w:val="24"/>
          <w:szCs w:val="24"/>
        </w:rPr>
      </w:pPr>
    </w:p>
    <w:p w:rsidR="0076286B" w:rsidRDefault="009D5B57" w:rsidP="000161B6">
      <w:pPr>
        <w:spacing w:after="0" w:line="360" w:lineRule="auto"/>
        <w:jc w:val="both"/>
        <w:rPr>
          <w:rFonts w:ascii="Times New Roman" w:hAnsi="Times New Roman" w:cs="Times New Roman"/>
          <w:bCs/>
          <w:color w:val="000000"/>
          <w:sz w:val="28"/>
          <w:szCs w:val="28"/>
          <w:lang w:val="kk-KZ"/>
        </w:rPr>
      </w:pPr>
      <w:r w:rsidRPr="00A5268C">
        <w:rPr>
          <w:rFonts w:ascii="Times New Roman" w:hAnsi="Times New Roman" w:cs="Times New Roman"/>
          <w:b/>
          <w:bCs/>
          <w:color w:val="000000"/>
          <w:sz w:val="28"/>
          <w:szCs w:val="28"/>
        </w:rPr>
        <w:t>13.Результативность опыта:</w:t>
      </w:r>
      <w:r w:rsidR="00DE66A2" w:rsidRPr="00A5268C">
        <w:rPr>
          <w:rFonts w:ascii="Times New Roman" w:hAnsi="Times New Roman" w:cs="Times New Roman"/>
          <w:b/>
          <w:bCs/>
          <w:color w:val="000000"/>
          <w:sz w:val="28"/>
          <w:szCs w:val="28"/>
        </w:rPr>
        <w:t xml:space="preserve"> </w:t>
      </w:r>
      <w:r w:rsidR="00DE66A2" w:rsidRPr="00A5268C">
        <w:rPr>
          <w:rFonts w:ascii="Times New Roman" w:hAnsi="Times New Roman" w:cs="Times New Roman"/>
          <w:bCs/>
          <w:color w:val="000000"/>
          <w:sz w:val="28"/>
          <w:szCs w:val="28"/>
        </w:rPr>
        <w:t xml:space="preserve">Повышение уровня воспитанности учащихся, в жизни </w:t>
      </w:r>
      <w:r w:rsidR="00B33AC0" w:rsidRPr="00A5268C">
        <w:rPr>
          <w:rFonts w:ascii="Times New Roman" w:hAnsi="Times New Roman" w:cs="Times New Roman"/>
          <w:bCs/>
          <w:color w:val="000000"/>
          <w:sz w:val="28"/>
          <w:szCs w:val="28"/>
        </w:rPr>
        <w:t xml:space="preserve"> </w:t>
      </w:r>
      <w:r w:rsidR="00D9214F" w:rsidRPr="00A5268C">
        <w:rPr>
          <w:rFonts w:ascii="Times New Roman" w:hAnsi="Times New Roman" w:cs="Times New Roman"/>
          <w:bCs/>
          <w:color w:val="000000"/>
          <w:sz w:val="28"/>
          <w:szCs w:val="28"/>
          <w:lang w:val="kk-KZ"/>
        </w:rPr>
        <w:t>становятся свободными</w:t>
      </w:r>
      <w:r w:rsidR="00DE66A2" w:rsidRPr="00A5268C">
        <w:rPr>
          <w:rFonts w:ascii="Times New Roman" w:hAnsi="Times New Roman" w:cs="Times New Roman"/>
          <w:bCs/>
          <w:color w:val="000000"/>
          <w:sz w:val="28"/>
          <w:szCs w:val="28"/>
          <w:lang w:val="kk-KZ"/>
        </w:rPr>
        <w:t>,</w:t>
      </w:r>
      <w:r w:rsidR="00D9214F" w:rsidRPr="00A5268C">
        <w:rPr>
          <w:rFonts w:ascii="Times New Roman" w:hAnsi="Times New Roman" w:cs="Times New Roman"/>
          <w:bCs/>
          <w:color w:val="000000"/>
          <w:sz w:val="28"/>
          <w:szCs w:val="28"/>
          <w:lang w:val="kk-KZ"/>
        </w:rPr>
        <w:t xml:space="preserve"> активными</w:t>
      </w:r>
      <w:r w:rsidR="00DE66A2" w:rsidRPr="00A5268C">
        <w:rPr>
          <w:rFonts w:ascii="Times New Roman" w:hAnsi="Times New Roman" w:cs="Times New Roman"/>
          <w:bCs/>
          <w:color w:val="000000"/>
          <w:sz w:val="28"/>
          <w:szCs w:val="28"/>
          <w:lang w:val="kk-KZ"/>
        </w:rPr>
        <w:t>, умеющими</w:t>
      </w:r>
      <w:r w:rsidR="00D9214F" w:rsidRPr="00A5268C">
        <w:rPr>
          <w:rFonts w:ascii="Times New Roman" w:hAnsi="Times New Roman" w:cs="Times New Roman"/>
          <w:bCs/>
          <w:color w:val="000000"/>
          <w:sz w:val="28"/>
          <w:szCs w:val="28"/>
          <w:lang w:val="kk-KZ"/>
        </w:rPr>
        <w:t xml:space="preserve"> проявлять себя в различны</w:t>
      </w:r>
      <w:r w:rsidR="00DE66A2" w:rsidRPr="00A5268C">
        <w:rPr>
          <w:rFonts w:ascii="Times New Roman" w:hAnsi="Times New Roman" w:cs="Times New Roman"/>
          <w:bCs/>
          <w:color w:val="000000"/>
          <w:sz w:val="28"/>
          <w:szCs w:val="28"/>
          <w:lang w:val="kk-KZ"/>
        </w:rPr>
        <w:t>х</w:t>
      </w:r>
      <w:r w:rsidR="00D9214F" w:rsidRPr="00A5268C">
        <w:rPr>
          <w:rFonts w:ascii="Times New Roman" w:hAnsi="Times New Roman" w:cs="Times New Roman"/>
          <w:bCs/>
          <w:color w:val="000000"/>
          <w:sz w:val="28"/>
          <w:szCs w:val="28"/>
          <w:lang w:val="kk-KZ"/>
        </w:rPr>
        <w:t xml:space="preserve"> сферах</w:t>
      </w:r>
      <w:r w:rsidR="00DE66A2" w:rsidRPr="00A5268C">
        <w:rPr>
          <w:rFonts w:ascii="Times New Roman" w:hAnsi="Times New Roman" w:cs="Times New Roman"/>
          <w:bCs/>
          <w:color w:val="000000"/>
          <w:sz w:val="28"/>
          <w:szCs w:val="28"/>
          <w:lang w:val="kk-KZ"/>
        </w:rPr>
        <w:t>, показать результат креативности,  достижение поставленных целей.</w:t>
      </w:r>
      <w:r w:rsidR="001B57B8">
        <w:rPr>
          <w:rFonts w:ascii="Times New Roman" w:hAnsi="Times New Roman" w:cs="Times New Roman"/>
          <w:bCs/>
          <w:color w:val="000000"/>
          <w:sz w:val="28"/>
          <w:szCs w:val="28"/>
          <w:lang w:val="kk-KZ"/>
        </w:rPr>
        <w:t xml:space="preserve"> </w:t>
      </w:r>
    </w:p>
    <w:p w:rsidR="001B57B8" w:rsidRDefault="001B57B8" w:rsidP="000161B6">
      <w:pPr>
        <w:spacing w:after="0" w:line="360" w:lineRule="auto"/>
        <w:jc w:val="both"/>
        <w:rPr>
          <w:rFonts w:ascii="Times New Roman" w:hAnsi="Times New Roman" w:cs="Times New Roman"/>
          <w:bCs/>
          <w:color w:val="000000"/>
          <w:sz w:val="28"/>
          <w:szCs w:val="28"/>
          <w:lang w:val="kk-KZ"/>
        </w:rPr>
      </w:pPr>
      <w:r>
        <w:rPr>
          <w:rFonts w:ascii="Times New Roman" w:hAnsi="Times New Roman" w:cs="Times New Roman"/>
          <w:bCs/>
          <w:noProof/>
          <w:color w:val="000000"/>
          <w:sz w:val="28"/>
          <w:szCs w:val="28"/>
          <w:lang w:eastAsia="ru-RU"/>
        </w:rPr>
        <w:drawing>
          <wp:inline distT="0" distB="0" distL="0" distR="0">
            <wp:extent cx="2143125" cy="1548813"/>
            <wp:effectExtent l="114300" t="114300" r="85725" b="89535"/>
            <wp:docPr id="21" name="Рисунок 21" descr="C:\Users\045\Desktop\Досова Г.Е дипломы\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5\Desktop\Досова Г.Е дипломы\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340" t="4146" r="4142" b="58298"/>
                    <a:stretch/>
                  </pic:blipFill>
                  <pic:spPr bwMode="auto">
                    <a:xfrm>
                      <a:off x="0" y="0"/>
                      <a:ext cx="2151256" cy="1554689"/>
                    </a:xfrm>
                    <a:prstGeom prst="rect">
                      <a:avLst/>
                    </a:prstGeom>
                    <a:noFill/>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color w:val="000000"/>
          <w:sz w:val="28"/>
          <w:szCs w:val="28"/>
          <w:lang w:eastAsia="ru-RU"/>
        </w:rPr>
        <w:drawing>
          <wp:inline distT="0" distB="0" distL="0" distR="0">
            <wp:extent cx="1282285" cy="1809750"/>
            <wp:effectExtent l="0" t="0" r="0" b="0"/>
            <wp:docPr id="22" name="Рисунок 22" descr="C:\Users\045\Desktop\Досова Г.Е дипломы\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5\Desktop\Досова Г.Е дипломы\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42" t="4147" r="4235" b="4147"/>
                    <a:stretch/>
                  </pic:blipFill>
                  <pic:spPr bwMode="auto">
                    <a:xfrm>
                      <a:off x="0" y="0"/>
                      <a:ext cx="1283376" cy="18112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color w:val="000000"/>
          <w:sz w:val="28"/>
          <w:szCs w:val="28"/>
          <w:lang w:val="kk-KZ"/>
        </w:rPr>
        <w:t xml:space="preserve"> </w:t>
      </w:r>
      <w:r w:rsidR="002771B5">
        <w:rPr>
          <w:rFonts w:ascii="Times New Roman" w:hAnsi="Times New Roman" w:cs="Times New Roman"/>
          <w:bCs/>
          <w:color w:val="000000"/>
          <w:sz w:val="28"/>
          <w:szCs w:val="28"/>
          <w:lang w:val="kk-KZ"/>
        </w:rPr>
        <w:t xml:space="preserve">     </w:t>
      </w:r>
      <w:r>
        <w:rPr>
          <w:rFonts w:ascii="Times New Roman" w:hAnsi="Times New Roman" w:cs="Times New Roman"/>
          <w:bCs/>
          <w:color w:val="000000"/>
          <w:sz w:val="28"/>
          <w:szCs w:val="28"/>
          <w:lang w:val="kk-KZ"/>
        </w:rPr>
        <w:t xml:space="preserve"> </w:t>
      </w:r>
      <w:r>
        <w:rPr>
          <w:rFonts w:ascii="Times New Roman" w:hAnsi="Times New Roman" w:cs="Times New Roman"/>
          <w:bCs/>
          <w:noProof/>
          <w:color w:val="000000"/>
          <w:sz w:val="28"/>
          <w:szCs w:val="28"/>
          <w:lang w:eastAsia="ru-RU"/>
        </w:rPr>
        <w:drawing>
          <wp:inline distT="0" distB="0" distL="0" distR="0">
            <wp:extent cx="1362075" cy="1809750"/>
            <wp:effectExtent l="0" t="0" r="0" b="0"/>
            <wp:docPr id="23" name="Рисунок 23" descr="C:\Users\045\Desktop\Досова Г.Е дипломы\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5\Desktop\Досова Г.Е дипломы\0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78" t="2455" b="4263"/>
                    <a:stretch/>
                  </pic:blipFill>
                  <pic:spPr bwMode="auto">
                    <a:xfrm>
                      <a:off x="0" y="0"/>
                      <a:ext cx="1366224" cy="1815263"/>
                    </a:xfrm>
                    <a:prstGeom prst="rect">
                      <a:avLst/>
                    </a:prstGeom>
                    <a:noFill/>
                    <a:ln>
                      <a:noFill/>
                    </a:ln>
                    <a:extLst>
                      <a:ext uri="{53640926-AAD7-44D8-BBD7-CCE9431645EC}">
                        <a14:shadowObscured xmlns:a14="http://schemas.microsoft.com/office/drawing/2010/main"/>
                      </a:ext>
                    </a:extLst>
                  </pic:spPr>
                </pic:pic>
              </a:graphicData>
            </a:graphic>
          </wp:inline>
        </w:drawing>
      </w:r>
    </w:p>
    <w:p w:rsidR="001B57B8" w:rsidRDefault="001B57B8" w:rsidP="000161B6">
      <w:pPr>
        <w:spacing w:after="0" w:line="360" w:lineRule="auto"/>
        <w:jc w:val="both"/>
        <w:rPr>
          <w:rFonts w:ascii="Times New Roman" w:hAnsi="Times New Roman" w:cs="Times New Roman"/>
          <w:bCs/>
          <w:color w:val="000000"/>
          <w:sz w:val="28"/>
          <w:szCs w:val="28"/>
          <w:lang w:val="kk-KZ"/>
        </w:rPr>
      </w:pPr>
      <w:r>
        <w:rPr>
          <w:rFonts w:ascii="Times New Roman" w:hAnsi="Times New Roman" w:cs="Times New Roman"/>
          <w:bCs/>
          <w:noProof/>
          <w:color w:val="000000"/>
          <w:sz w:val="28"/>
          <w:szCs w:val="28"/>
          <w:lang w:eastAsia="ru-RU"/>
        </w:rPr>
        <w:drawing>
          <wp:inline distT="0" distB="0" distL="0" distR="0">
            <wp:extent cx="1419225" cy="1971675"/>
            <wp:effectExtent l="114300" t="114300" r="104775" b="104775"/>
            <wp:docPr id="25" name="Рисунок 25" descr="C:\Users\045\Desktop\Досова Г.Е дипломы\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5\Desktop\Досова Г.Е дипломы\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88" t="3199" b="2202"/>
                    <a:stretch/>
                  </pic:blipFill>
                  <pic:spPr bwMode="auto">
                    <a:xfrm>
                      <a:off x="0" y="0"/>
                      <a:ext cx="1420599" cy="1973584"/>
                    </a:xfrm>
                    <a:prstGeom prst="rect">
                      <a:avLst/>
                    </a:prstGeom>
                    <a:noFill/>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color w:val="000000"/>
          <w:sz w:val="28"/>
          <w:szCs w:val="28"/>
          <w:lang w:eastAsia="ru-RU"/>
        </w:rPr>
        <w:drawing>
          <wp:inline distT="0" distB="0" distL="0" distR="0" wp14:anchorId="494FAF1B" wp14:editId="10FD8876">
            <wp:extent cx="1429404" cy="1971675"/>
            <wp:effectExtent l="114300" t="114300" r="94615" b="85725"/>
            <wp:docPr id="26" name="Рисунок 26" descr="C:\Users\045\Desktop\Досова Г.Е дипломы\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45\Desktop\Досова Г.Е дипломы\0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82" r="3486" b="583"/>
                    <a:stretch/>
                  </pic:blipFill>
                  <pic:spPr bwMode="auto">
                    <a:xfrm>
                      <a:off x="0" y="0"/>
                      <a:ext cx="1431935" cy="1975166"/>
                    </a:xfrm>
                    <a:prstGeom prst="rect">
                      <a:avLst/>
                    </a:prstGeom>
                    <a:noFill/>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color w:val="000000"/>
          <w:sz w:val="28"/>
          <w:szCs w:val="28"/>
          <w:lang w:eastAsia="ru-RU"/>
        </w:rPr>
        <w:drawing>
          <wp:inline distT="0" distB="0" distL="0" distR="0">
            <wp:extent cx="1449881" cy="2069419"/>
            <wp:effectExtent l="0" t="0" r="0" b="0"/>
            <wp:docPr id="27" name="Рисунок 27" descr="C:\Users\045\Desktop\Досова Г.Е дипломы\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45\Desktop\Досова Г.Е дипломы\0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16" t="583" b="699"/>
                    <a:stretch/>
                  </pic:blipFill>
                  <pic:spPr bwMode="auto">
                    <a:xfrm>
                      <a:off x="0" y="0"/>
                      <a:ext cx="1454847" cy="2076508"/>
                    </a:xfrm>
                    <a:prstGeom prst="rect">
                      <a:avLst/>
                    </a:prstGeom>
                    <a:noFill/>
                    <a:ln>
                      <a:noFill/>
                    </a:ln>
                    <a:extLst>
                      <a:ext uri="{53640926-AAD7-44D8-BBD7-CCE9431645EC}">
                        <a14:shadowObscured xmlns:a14="http://schemas.microsoft.com/office/drawing/2010/main"/>
                      </a:ext>
                    </a:extLst>
                  </pic:spPr>
                </pic:pic>
              </a:graphicData>
            </a:graphic>
          </wp:inline>
        </w:drawing>
      </w:r>
      <w:r w:rsidR="002771B5">
        <w:rPr>
          <w:rFonts w:ascii="Times New Roman" w:hAnsi="Times New Roman" w:cs="Times New Roman"/>
          <w:bCs/>
          <w:color w:val="000000"/>
          <w:sz w:val="28"/>
          <w:szCs w:val="28"/>
          <w:lang w:val="kk-KZ"/>
        </w:rPr>
        <w:t xml:space="preserve">  </w:t>
      </w:r>
      <w:r w:rsidR="002771B5">
        <w:rPr>
          <w:rFonts w:ascii="Times New Roman" w:hAnsi="Times New Roman" w:cs="Times New Roman"/>
          <w:bCs/>
          <w:noProof/>
          <w:color w:val="000000"/>
          <w:sz w:val="28"/>
          <w:szCs w:val="28"/>
          <w:lang w:eastAsia="ru-RU"/>
        </w:rPr>
        <w:drawing>
          <wp:inline distT="0" distB="0" distL="0" distR="0">
            <wp:extent cx="1609725" cy="2215344"/>
            <wp:effectExtent l="0" t="0" r="0" b="0"/>
            <wp:docPr id="28" name="Рисунок 28" descr="C:\Users\045\Desktop\Досова Г.Е дипломы\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45\Desktop\Досова Г.Е дипломы\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700" cy="2230448"/>
                    </a:xfrm>
                    <a:prstGeom prst="rect">
                      <a:avLst/>
                    </a:prstGeom>
                    <a:noFill/>
                    <a:ln>
                      <a:noFill/>
                    </a:ln>
                  </pic:spPr>
                </pic:pic>
              </a:graphicData>
            </a:graphic>
          </wp:inline>
        </w:drawing>
      </w:r>
    </w:p>
    <w:p w:rsidR="001B57B8" w:rsidRDefault="001B57B8" w:rsidP="000161B6">
      <w:pPr>
        <w:spacing w:after="0" w:line="360" w:lineRule="auto"/>
        <w:jc w:val="both"/>
        <w:rPr>
          <w:rFonts w:ascii="Times New Roman" w:hAnsi="Times New Roman" w:cs="Times New Roman"/>
          <w:bCs/>
          <w:color w:val="000000"/>
          <w:sz w:val="28"/>
          <w:szCs w:val="28"/>
          <w:lang w:val="kk-KZ"/>
        </w:rPr>
      </w:pPr>
    </w:p>
    <w:p w:rsidR="001B57B8" w:rsidRPr="00A5268C" w:rsidRDefault="001B57B8" w:rsidP="000161B6">
      <w:pPr>
        <w:spacing w:after="0" w:line="360" w:lineRule="auto"/>
        <w:jc w:val="both"/>
        <w:rPr>
          <w:rFonts w:ascii="Times New Roman" w:hAnsi="Times New Roman" w:cs="Times New Roman"/>
          <w:bCs/>
          <w:color w:val="000000"/>
          <w:sz w:val="28"/>
          <w:szCs w:val="28"/>
          <w:lang w:val="kk-KZ"/>
        </w:rPr>
      </w:pPr>
    </w:p>
    <w:p w:rsidR="0076286B" w:rsidRPr="00A5268C" w:rsidRDefault="009D5B57" w:rsidP="000161B6">
      <w:pPr>
        <w:spacing w:after="0" w:line="360" w:lineRule="auto"/>
        <w:jc w:val="both"/>
        <w:rPr>
          <w:rFonts w:ascii="Times New Roman" w:hAnsi="Times New Roman" w:cs="Times New Roman"/>
          <w:b/>
          <w:bCs/>
          <w:color w:val="000000"/>
          <w:sz w:val="28"/>
          <w:szCs w:val="28"/>
        </w:rPr>
      </w:pPr>
      <w:r w:rsidRPr="00A5268C">
        <w:rPr>
          <w:rFonts w:ascii="Times New Roman" w:hAnsi="Times New Roman" w:cs="Times New Roman"/>
          <w:b/>
          <w:bCs/>
          <w:color w:val="000000"/>
          <w:sz w:val="28"/>
          <w:szCs w:val="28"/>
        </w:rPr>
        <w:lastRenderedPageBreak/>
        <w:t>14.</w:t>
      </w:r>
      <w:r w:rsidR="00792866" w:rsidRPr="00A5268C">
        <w:rPr>
          <w:rFonts w:ascii="Times New Roman" w:hAnsi="Times New Roman" w:cs="Times New Roman"/>
          <w:b/>
          <w:bCs/>
          <w:color w:val="000000"/>
          <w:sz w:val="28"/>
          <w:szCs w:val="28"/>
        </w:rPr>
        <w:t xml:space="preserve">Помощь </w:t>
      </w:r>
      <w:proofErr w:type="gramStart"/>
      <w:r w:rsidR="00792866" w:rsidRPr="00A5268C">
        <w:rPr>
          <w:rFonts w:ascii="Times New Roman" w:hAnsi="Times New Roman" w:cs="Times New Roman"/>
          <w:b/>
          <w:bCs/>
          <w:color w:val="000000"/>
          <w:sz w:val="28"/>
          <w:szCs w:val="28"/>
        </w:rPr>
        <w:t>изучающему</w:t>
      </w:r>
      <w:proofErr w:type="gramEnd"/>
      <w:r w:rsidR="00792866" w:rsidRPr="00A5268C">
        <w:rPr>
          <w:rFonts w:ascii="Times New Roman" w:hAnsi="Times New Roman" w:cs="Times New Roman"/>
          <w:b/>
          <w:bCs/>
          <w:color w:val="000000"/>
          <w:sz w:val="28"/>
          <w:szCs w:val="28"/>
        </w:rPr>
        <w:t xml:space="preserve"> опыт:</w:t>
      </w:r>
    </w:p>
    <w:p w:rsidR="00792866" w:rsidRPr="00A5268C" w:rsidRDefault="00792866" w:rsidP="000161B6">
      <w:pPr>
        <w:spacing w:after="0" w:line="360" w:lineRule="auto"/>
        <w:jc w:val="both"/>
        <w:rPr>
          <w:rFonts w:ascii="Times New Roman" w:hAnsi="Times New Roman" w:cs="Times New Roman"/>
          <w:b/>
          <w:bCs/>
          <w:color w:val="000000"/>
          <w:sz w:val="28"/>
          <w:szCs w:val="28"/>
        </w:rPr>
      </w:pPr>
      <w:r w:rsidRPr="00A5268C">
        <w:rPr>
          <w:rFonts w:ascii="Times New Roman" w:hAnsi="Times New Roman" w:cs="Times New Roman"/>
          <w:b/>
          <w:bCs/>
          <w:color w:val="000000"/>
          <w:sz w:val="28"/>
          <w:szCs w:val="28"/>
        </w:rPr>
        <w:t>14.1</w:t>
      </w:r>
      <w:r w:rsidR="0076286B" w:rsidRPr="00A5268C">
        <w:rPr>
          <w:rFonts w:ascii="Times New Roman" w:hAnsi="Times New Roman" w:cs="Times New Roman"/>
          <w:b/>
          <w:bCs/>
          <w:color w:val="000000"/>
          <w:sz w:val="28"/>
          <w:szCs w:val="28"/>
        </w:rPr>
        <w:t>. Советы, рекомендации по творческому использованию опыта.</w:t>
      </w:r>
    </w:p>
    <w:p w:rsidR="0076286B" w:rsidRPr="00A5268C" w:rsidRDefault="00982150" w:rsidP="000161B6">
      <w:pPr>
        <w:spacing w:after="0" w:line="360" w:lineRule="auto"/>
        <w:jc w:val="both"/>
        <w:rPr>
          <w:rFonts w:ascii="Times New Roman" w:hAnsi="Times New Roman" w:cs="Times New Roman"/>
          <w:bCs/>
          <w:color w:val="000000"/>
          <w:sz w:val="28"/>
          <w:szCs w:val="28"/>
          <w:lang w:val="kk-KZ"/>
        </w:rPr>
      </w:pPr>
      <w:r w:rsidRPr="00A5268C">
        <w:rPr>
          <w:rFonts w:ascii="Times New Roman" w:hAnsi="Times New Roman" w:cs="Times New Roman"/>
          <w:bCs/>
          <w:color w:val="000000"/>
          <w:sz w:val="28"/>
          <w:szCs w:val="28"/>
        </w:rPr>
        <w:t>Представленный материал может быть использован учителями самопознания, классными руководителями на самостоятельных занятиях, внеклассных меропри</w:t>
      </w:r>
      <w:r w:rsidR="00DE66A2" w:rsidRPr="00A5268C">
        <w:rPr>
          <w:rFonts w:ascii="Times New Roman" w:hAnsi="Times New Roman" w:cs="Times New Roman"/>
          <w:bCs/>
          <w:color w:val="000000"/>
          <w:sz w:val="28"/>
          <w:szCs w:val="28"/>
        </w:rPr>
        <w:t>я</w:t>
      </w:r>
      <w:r w:rsidRPr="00A5268C">
        <w:rPr>
          <w:rFonts w:ascii="Times New Roman" w:hAnsi="Times New Roman" w:cs="Times New Roman"/>
          <w:bCs/>
          <w:color w:val="000000"/>
          <w:sz w:val="28"/>
          <w:szCs w:val="28"/>
        </w:rPr>
        <w:t>тиях</w:t>
      </w:r>
      <w:r w:rsidR="00DE66A2" w:rsidRPr="00A5268C">
        <w:rPr>
          <w:rFonts w:ascii="Times New Roman" w:hAnsi="Times New Roman" w:cs="Times New Roman"/>
          <w:bCs/>
          <w:color w:val="000000"/>
          <w:sz w:val="28"/>
          <w:szCs w:val="28"/>
          <w:lang w:val="kk-KZ"/>
        </w:rPr>
        <w:t>,  а</w:t>
      </w:r>
      <w:r w:rsidR="00D206A3" w:rsidRPr="00A5268C">
        <w:rPr>
          <w:rFonts w:ascii="Times New Roman" w:hAnsi="Times New Roman" w:cs="Times New Roman"/>
          <w:bCs/>
          <w:color w:val="000000"/>
          <w:sz w:val="28"/>
          <w:szCs w:val="28"/>
          <w:lang w:val="kk-KZ"/>
        </w:rPr>
        <w:t xml:space="preserve"> также молодым специалиста</w:t>
      </w:r>
      <w:r w:rsidR="00DE66A2" w:rsidRPr="00A5268C">
        <w:rPr>
          <w:rFonts w:ascii="Times New Roman" w:hAnsi="Times New Roman" w:cs="Times New Roman"/>
          <w:bCs/>
          <w:color w:val="000000"/>
          <w:sz w:val="28"/>
          <w:szCs w:val="28"/>
          <w:lang w:val="kk-KZ"/>
        </w:rPr>
        <w:t>м</w:t>
      </w:r>
      <w:r w:rsidR="00D206A3" w:rsidRPr="00A5268C">
        <w:rPr>
          <w:rFonts w:ascii="Times New Roman" w:hAnsi="Times New Roman" w:cs="Times New Roman"/>
          <w:bCs/>
          <w:color w:val="000000"/>
          <w:sz w:val="28"/>
          <w:szCs w:val="28"/>
          <w:lang w:val="kk-KZ"/>
        </w:rPr>
        <w:t xml:space="preserve"> начинающих свою педагогическую деятельность с ребятами разных возрастов.</w:t>
      </w:r>
    </w:p>
    <w:p w:rsidR="0076286B" w:rsidRPr="00A5268C" w:rsidRDefault="0076286B" w:rsidP="000161B6">
      <w:pPr>
        <w:spacing w:after="0" w:line="360" w:lineRule="auto"/>
        <w:jc w:val="both"/>
        <w:rPr>
          <w:rFonts w:ascii="Times New Roman" w:hAnsi="Times New Roman" w:cs="Times New Roman"/>
          <w:bCs/>
          <w:color w:val="000000"/>
          <w:sz w:val="28"/>
          <w:szCs w:val="28"/>
        </w:rPr>
      </w:pPr>
      <w:r w:rsidRPr="00A5268C">
        <w:rPr>
          <w:rFonts w:ascii="Times New Roman" w:hAnsi="Times New Roman" w:cs="Times New Roman"/>
          <w:b/>
          <w:bCs/>
          <w:color w:val="000000"/>
          <w:sz w:val="28"/>
          <w:szCs w:val="28"/>
        </w:rPr>
        <w:t xml:space="preserve">14.2. Информация об опыте </w:t>
      </w:r>
      <w:r w:rsidRPr="00A5268C">
        <w:rPr>
          <w:rFonts w:ascii="Times New Roman" w:hAnsi="Times New Roman" w:cs="Times New Roman"/>
          <w:bCs/>
          <w:color w:val="000000"/>
          <w:sz w:val="28"/>
          <w:szCs w:val="28"/>
        </w:rPr>
        <w:t>(где прочитать, каковы источники)</w:t>
      </w:r>
    </w:p>
    <w:p w:rsidR="00BE509F" w:rsidRPr="00A5268C" w:rsidRDefault="00BE509F" w:rsidP="000161B6">
      <w:pPr>
        <w:spacing w:after="0" w:line="360" w:lineRule="auto"/>
        <w:jc w:val="both"/>
        <w:rPr>
          <w:rFonts w:ascii="Times New Roman" w:hAnsi="Times New Roman" w:cs="Times New Roman"/>
          <w:bCs/>
          <w:color w:val="000000"/>
          <w:sz w:val="28"/>
          <w:szCs w:val="28"/>
        </w:rPr>
      </w:pPr>
      <w:r w:rsidRPr="00A5268C">
        <w:rPr>
          <w:rFonts w:ascii="Times New Roman" w:hAnsi="Times New Roman" w:cs="Times New Roman"/>
          <w:bCs/>
          <w:color w:val="000000"/>
          <w:sz w:val="28"/>
          <w:szCs w:val="28"/>
        </w:rPr>
        <w:t>Школьный сайт</w:t>
      </w:r>
      <w:r w:rsidR="00B15680" w:rsidRPr="00A5268C">
        <w:rPr>
          <w:rFonts w:ascii="Times New Roman" w:hAnsi="Times New Roman" w:cs="Times New Roman"/>
          <w:bCs/>
          <w:color w:val="000000"/>
          <w:sz w:val="28"/>
          <w:szCs w:val="28"/>
          <w:lang w:val="kk-KZ"/>
        </w:rPr>
        <w:t xml:space="preserve">, </w:t>
      </w:r>
      <w:proofErr w:type="spellStart"/>
      <w:r w:rsidR="00B802CD">
        <w:rPr>
          <w:rFonts w:ascii="Times New Roman" w:hAnsi="Times New Roman" w:cs="Times New Roman"/>
          <w:bCs/>
          <w:color w:val="000000"/>
          <w:sz w:val="28"/>
          <w:szCs w:val="28"/>
          <w:lang w:val="en-US"/>
        </w:rPr>
        <w:t>Ustaz</w:t>
      </w:r>
      <w:proofErr w:type="spellEnd"/>
      <w:r w:rsidR="00B802CD" w:rsidRPr="00B802CD">
        <w:rPr>
          <w:rFonts w:ascii="Times New Roman" w:hAnsi="Times New Roman" w:cs="Times New Roman"/>
          <w:bCs/>
          <w:color w:val="000000"/>
          <w:sz w:val="28"/>
          <w:szCs w:val="28"/>
        </w:rPr>
        <w:t>.</w:t>
      </w:r>
      <w:proofErr w:type="spellStart"/>
      <w:r w:rsidR="00B802CD">
        <w:rPr>
          <w:rFonts w:ascii="Times New Roman" w:hAnsi="Times New Roman" w:cs="Times New Roman"/>
          <w:bCs/>
          <w:color w:val="000000"/>
          <w:sz w:val="28"/>
          <w:szCs w:val="28"/>
          <w:lang w:val="en-US"/>
        </w:rPr>
        <w:t>kz</w:t>
      </w:r>
      <w:proofErr w:type="spellEnd"/>
      <w:r w:rsidR="00B802CD" w:rsidRPr="00B802CD">
        <w:rPr>
          <w:rFonts w:ascii="Times New Roman" w:hAnsi="Times New Roman" w:cs="Times New Roman"/>
          <w:bCs/>
          <w:color w:val="000000"/>
          <w:sz w:val="28"/>
          <w:szCs w:val="28"/>
        </w:rPr>
        <w:t xml:space="preserve"> ,</w:t>
      </w:r>
      <w:r w:rsidR="00A802E6" w:rsidRPr="00A5268C">
        <w:rPr>
          <w:rFonts w:ascii="Times New Roman" w:hAnsi="Times New Roman" w:cs="Times New Roman"/>
          <w:bCs/>
          <w:color w:val="000000"/>
          <w:sz w:val="28"/>
          <w:szCs w:val="28"/>
          <w:lang w:val="kk-KZ"/>
        </w:rPr>
        <w:t xml:space="preserve"> </w:t>
      </w:r>
      <w:hyperlink r:id="rId17" w:history="1">
        <w:r w:rsidR="0079112C" w:rsidRPr="00A5268C">
          <w:rPr>
            <w:rStyle w:val="a8"/>
            <w:rFonts w:ascii="Times New Roman" w:hAnsi="Times New Roman" w:cs="Times New Roman"/>
            <w:bCs/>
            <w:sz w:val="28"/>
            <w:szCs w:val="28"/>
            <w:lang w:val="en-US"/>
          </w:rPr>
          <w:t>www</w:t>
        </w:r>
        <w:r w:rsidR="0079112C" w:rsidRPr="00A5268C">
          <w:rPr>
            <w:rStyle w:val="a8"/>
            <w:rFonts w:ascii="Times New Roman" w:hAnsi="Times New Roman" w:cs="Times New Roman"/>
            <w:bCs/>
            <w:sz w:val="28"/>
            <w:szCs w:val="28"/>
          </w:rPr>
          <w:t>.</w:t>
        </w:r>
        <w:proofErr w:type="spellStart"/>
        <w:r w:rsidR="0079112C" w:rsidRPr="00A5268C">
          <w:rPr>
            <w:rStyle w:val="a8"/>
            <w:rFonts w:ascii="Times New Roman" w:hAnsi="Times New Roman" w:cs="Times New Roman"/>
            <w:bCs/>
            <w:sz w:val="28"/>
            <w:szCs w:val="28"/>
            <w:lang w:val="en-US"/>
          </w:rPr>
          <w:t>cprm</w:t>
        </w:r>
        <w:proofErr w:type="spellEnd"/>
      </w:hyperlink>
      <w:r w:rsidR="0079112C" w:rsidRPr="00A5268C">
        <w:rPr>
          <w:rFonts w:ascii="Times New Roman" w:hAnsi="Times New Roman" w:cs="Times New Roman"/>
          <w:bCs/>
          <w:color w:val="000000"/>
          <w:sz w:val="28"/>
          <w:szCs w:val="28"/>
        </w:rPr>
        <w:t xml:space="preserve"> – </w:t>
      </w:r>
      <w:r w:rsidR="0079112C" w:rsidRPr="00A5268C">
        <w:rPr>
          <w:rFonts w:ascii="Times New Roman" w:hAnsi="Times New Roman" w:cs="Times New Roman"/>
          <w:bCs/>
          <w:color w:val="000000"/>
          <w:sz w:val="28"/>
          <w:szCs w:val="28"/>
          <w:lang w:val="en-US"/>
        </w:rPr>
        <w:t>game</w:t>
      </w:r>
      <w:r w:rsidR="0079112C" w:rsidRPr="00A5268C">
        <w:rPr>
          <w:rFonts w:ascii="Times New Roman" w:hAnsi="Times New Roman" w:cs="Times New Roman"/>
          <w:bCs/>
          <w:color w:val="000000"/>
          <w:sz w:val="28"/>
          <w:szCs w:val="28"/>
        </w:rPr>
        <w:t>.</w:t>
      </w:r>
      <w:proofErr w:type="spellStart"/>
      <w:r w:rsidR="0079112C" w:rsidRPr="00A5268C">
        <w:rPr>
          <w:rFonts w:ascii="Times New Roman" w:hAnsi="Times New Roman" w:cs="Times New Roman"/>
          <w:bCs/>
          <w:color w:val="000000"/>
          <w:sz w:val="28"/>
          <w:szCs w:val="28"/>
          <w:lang w:val="en-US"/>
        </w:rPr>
        <w:t>kz</w:t>
      </w:r>
      <w:proofErr w:type="spellEnd"/>
    </w:p>
    <w:p w:rsidR="0076286B" w:rsidRPr="00A5268C" w:rsidRDefault="0076286B" w:rsidP="000161B6">
      <w:pPr>
        <w:spacing w:after="0" w:line="360" w:lineRule="auto"/>
        <w:jc w:val="both"/>
        <w:rPr>
          <w:rFonts w:ascii="Times New Roman" w:hAnsi="Times New Roman" w:cs="Times New Roman"/>
          <w:bCs/>
          <w:color w:val="000000"/>
          <w:sz w:val="28"/>
          <w:szCs w:val="28"/>
        </w:rPr>
      </w:pPr>
    </w:p>
    <w:p w:rsidR="0076286B" w:rsidRPr="00A5268C" w:rsidRDefault="0076286B" w:rsidP="000161B6">
      <w:pPr>
        <w:spacing w:after="0" w:line="360" w:lineRule="auto"/>
        <w:jc w:val="both"/>
        <w:rPr>
          <w:rFonts w:ascii="Times New Roman" w:hAnsi="Times New Roman" w:cs="Times New Roman"/>
          <w:bCs/>
          <w:color w:val="000000"/>
          <w:sz w:val="28"/>
          <w:szCs w:val="28"/>
          <w:lang w:val="kk-KZ"/>
        </w:rPr>
      </w:pPr>
      <w:r w:rsidRPr="00A5268C">
        <w:rPr>
          <w:rFonts w:ascii="Times New Roman" w:hAnsi="Times New Roman" w:cs="Times New Roman"/>
          <w:b/>
          <w:bCs/>
          <w:color w:val="000000"/>
          <w:sz w:val="28"/>
          <w:szCs w:val="28"/>
        </w:rPr>
        <w:t xml:space="preserve">14.3. Приложение к опыту </w:t>
      </w:r>
      <w:r w:rsidRPr="00A5268C">
        <w:rPr>
          <w:rFonts w:ascii="Times New Roman" w:hAnsi="Times New Roman" w:cs="Times New Roman"/>
          <w:bCs/>
          <w:color w:val="000000"/>
          <w:sz w:val="28"/>
          <w:szCs w:val="28"/>
        </w:rPr>
        <w:t xml:space="preserve">(публикация, видео-фильмы, сборники, </w:t>
      </w:r>
      <w:proofErr w:type="spellStart"/>
      <w:r w:rsidRPr="00A5268C">
        <w:rPr>
          <w:rFonts w:ascii="Times New Roman" w:hAnsi="Times New Roman" w:cs="Times New Roman"/>
          <w:bCs/>
          <w:color w:val="000000"/>
          <w:sz w:val="28"/>
          <w:szCs w:val="28"/>
        </w:rPr>
        <w:t>и.т</w:t>
      </w:r>
      <w:proofErr w:type="gramStart"/>
      <w:r w:rsidRPr="00A5268C">
        <w:rPr>
          <w:rFonts w:ascii="Times New Roman" w:hAnsi="Times New Roman" w:cs="Times New Roman"/>
          <w:bCs/>
          <w:color w:val="000000"/>
          <w:sz w:val="28"/>
          <w:szCs w:val="28"/>
        </w:rPr>
        <w:t>.д</w:t>
      </w:r>
      <w:proofErr w:type="spellEnd"/>
      <w:proofErr w:type="gramEnd"/>
      <w:r w:rsidRPr="00A5268C">
        <w:rPr>
          <w:rFonts w:ascii="Times New Roman" w:hAnsi="Times New Roman" w:cs="Times New Roman"/>
          <w:bCs/>
          <w:color w:val="000000"/>
          <w:sz w:val="28"/>
          <w:szCs w:val="28"/>
        </w:rPr>
        <w:t>)</w:t>
      </w:r>
    </w:p>
    <w:p w:rsidR="00D206A3" w:rsidRPr="00A5268C" w:rsidRDefault="00D206A3" w:rsidP="000161B6">
      <w:pPr>
        <w:spacing w:after="0" w:line="360" w:lineRule="auto"/>
        <w:jc w:val="both"/>
        <w:rPr>
          <w:rFonts w:ascii="Times New Roman" w:hAnsi="Times New Roman" w:cs="Times New Roman"/>
          <w:bCs/>
          <w:color w:val="000000"/>
          <w:sz w:val="28"/>
          <w:szCs w:val="28"/>
          <w:lang w:val="kk-KZ"/>
        </w:rPr>
      </w:pPr>
      <w:r w:rsidRPr="00A5268C">
        <w:rPr>
          <w:rFonts w:ascii="Times New Roman" w:hAnsi="Times New Roman" w:cs="Times New Roman"/>
          <w:bCs/>
          <w:color w:val="000000"/>
          <w:sz w:val="28"/>
          <w:szCs w:val="28"/>
          <w:lang w:val="kk-KZ"/>
        </w:rPr>
        <w:t xml:space="preserve">Фото с урока мероприятий брошюра опыта работа </w:t>
      </w:r>
    </w:p>
    <w:p w:rsidR="0079112C" w:rsidRPr="00A5268C" w:rsidRDefault="0079112C" w:rsidP="000161B6">
      <w:pPr>
        <w:spacing w:after="0" w:line="360" w:lineRule="auto"/>
        <w:jc w:val="both"/>
        <w:rPr>
          <w:rFonts w:ascii="Times New Roman" w:hAnsi="Times New Roman" w:cs="Times New Roman"/>
          <w:bCs/>
          <w:color w:val="000000"/>
          <w:sz w:val="28"/>
          <w:szCs w:val="28"/>
          <w:lang w:val="kk-KZ"/>
        </w:rPr>
      </w:pPr>
    </w:p>
    <w:p w:rsidR="00A5268C" w:rsidRPr="00A5268C" w:rsidRDefault="00A5268C" w:rsidP="000161B6">
      <w:pPr>
        <w:spacing w:after="0" w:line="360" w:lineRule="auto"/>
        <w:jc w:val="both"/>
        <w:rPr>
          <w:rFonts w:ascii="Times New Roman" w:hAnsi="Times New Roman" w:cs="Times New Roman"/>
          <w:bCs/>
          <w:color w:val="000000"/>
          <w:sz w:val="28"/>
          <w:szCs w:val="28"/>
          <w:lang w:val="kk-KZ"/>
        </w:rPr>
      </w:pPr>
    </w:p>
    <w:p w:rsidR="00A5268C" w:rsidRDefault="00A5268C" w:rsidP="000161B6">
      <w:pPr>
        <w:spacing w:after="0" w:line="360" w:lineRule="auto"/>
        <w:jc w:val="both"/>
        <w:rPr>
          <w:rFonts w:ascii="Times New Roman" w:hAnsi="Times New Roman" w:cs="Times New Roman"/>
          <w:bCs/>
          <w:color w:val="000000"/>
          <w:sz w:val="24"/>
          <w:szCs w:val="24"/>
          <w:lang w:val="kk-KZ"/>
        </w:rPr>
      </w:pPr>
    </w:p>
    <w:p w:rsidR="00A5268C" w:rsidRDefault="00A5268C" w:rsidP="000161B6">
      <w:pPr>
        <w:spacing w:after="0" w:line="360" w:lineRule="auto"/>
        <w:jc w:val="both"/>
        <w:rPr>
          <w:rFonts w:ascii="Times New Roman" w:hAnsi="Times New Roman" w:cs="Times New Roman"/>
          <w:bCs/>
          <w:color w:val="000000"/>
          <w:sz w:val="24"/>
          <w:szCs w:val="24"/>
          <w:lang w:val="kk-KZ"/>
        </w:rPr>
      </w:pPr>
    </w:p>
    <w:p w:rsidR="00A5268C" w:rsidRDefault="00A5268C" w:rsidP="000161B6">
      <w:pPr>
        <w:spacing w:after="0" w:line="360" w:lineRule="auto"/>
        <w:jc w:val="both"/>
        <w:rPr>
          <w:rFonts w:ascii="Times New Roman" w:hAnsi="Times New Roman" w:cs="Times New Roman"/>
          <w:bCs/>
          <w:color w:val="000000"/>
          <w:sz w:val="24"/>
          <w:szCs w:val="24"/>
          <w:lang w:val="kk-KZ"/>
        </w:rPr>
      </w:pPr>
    </w:p>
    <w:p w:rsidR="00A5268C" w:rsidRDefault="00A5268C" w:rsidP="00D57216">
      <w:pPr>
        <w:spacing w:after="0" w:line="360" w:lineRule="auto"/>
        <w:jc w:val="both"/>
        <w:rPr>
          <w:rFonts w:ascii="Times New Roman" w:hAnsi="Times New Roman" w:cs="Times New Roman"/>
          <w:bCs/>
          <w:color w:val="000000"/>
          <w:sz w:val="24"/>
          <w:szCs w:val="24"/>
          <w:lang w:val="kk-KZ"/>
        </w:rPr>
      </w:pPr>
    </w:p>
    <w:p w:rsidR="00A5268C" w:rsidRDefault="00A5268C" w:rsidP="00D57216">
      <w:pPr>
        <w:spacing w:after="0" w:line="360" w:lineRule="auto"/>
        <w:jc w:val="both"/>
        <w:rPr>
          <w:rFonts w:ascii="Times New Roman" w:hAnsi="Times New Roman" w:cs="Times New Roman"/>
          <w:bCs/>
          <w:color w:val="000000"/>
          <w:sz w:val="24"/>
          <w:szCs w:val="24"/>
          <w:lang w:val="kk-KZ"/>
        </w:rPr>
      </w:pPr>
    </w:p>
    <w:p w:rsidR="00A5268C" w:rsidRDefault="00A5268C" w:rsidP="00D57216">
      <w:pPr>
        <w:spacing w:after="0" w:line="360" w:lineRule="auto"/>
        <w:jc w:val="both"/>
        <w:rPr>
          <w:rFonts w:ascii="Times New Roman" w:hAnsi="Times New Roman" w:cs="Times New Roman"/>
          <w:bCs/>
          <w:color w:val="000000"/>
          <w:sz w:val="24"/>
          <w:szCs w:val="24"/>
          <w:lang w:val="kk-KZ"/>
        </w:rPr>
      </w:pPr>
    </w:p>
    <w:p w:rsidR="00A5268C" w:rsidRDefault="00A5268C" w:rsidP="00D57216">
      <w:pPr>
        <w:spacing w:after="0" w:line="360" w:lineRule="auto"/>
        <w:jc w:val="both"/>
        <w:rPr>
          <w:rFonts w:ascii="Times New Roman" w:hAnsi="Times New Roman" w:cs="Times New Roman"/>
          <w:bCs/>
          <w:color w:val="000000"/>
          <w:sz w:val="24"/>
          <w:szCs w:val="24"/>
          <w:lang w:val="kk-KZ"/>
        </w:rPr>
      </w:pPr>
    </w:p>
    <w:p w:rsidR="00A5268C" w:rsidRDefault="00A5268C" w:rsidP="00D57216">
      <w:pPr>
        <w:spacing w:after="0" w:line="360" w:lineRule="auto"/>
        <w:jc w:val="both"/>
        <w:rPr>
          <w:rFonts w:ascii="Times New Roman" w:hAnsi="Times New Roman" w:cs="Times New Roman"/>
          <w:bCs/>
          <w:color w:val="000000"/>
          <w:sz w:val="24"/>
          <w:szCs w:val="24"/>
          <w:lang w:val="kk-KZ"/>
        </w:rPr>
      </w:pPr>
    </w:p>
    <w:p w:rsidR="002771B5" w:rsidRDefault="002771B5" w:rsidP="00D57216">
      <w:pPr>
        <w:spacing w:after="0" w:line="360" w:lineRule="auto"/>
        <w:jc w:val="both"/>
        <w:rPr>
          <w:rFonts w:ascii="Times New Roman" w:hAnsi="Times New Roman" w:cs="Times New Roman"/>
          <w:bCs/>
          <w:color w:val="000000"/>
          <w:sz w:val="24"/>
          <w:szCs w:val="24"/>
          <w:lang w:val="kk-KZ"/>
        </w:rPr>
      </w:pPr>
    </w:p>
    <w:p w:rsidR="002771B5" w:rsidRDefault="002771B5" w:rsidP="00D57216">
      <w:pPr>
        <w:spacing w:after="0" w:line="360" w:lineRule="auto"/>
        <w:jc w:val="both"/>
        <w:rPr>
          <w:rFonts w:ascii="Times New Roman" w:hAnsi="Times New Roman" w:cs="Times New Roman"/>
          <w:bCs/>
          <w:color w:val="000000"/>
          <w:sz w:val="24"/>
          <w:szCs w:val="24"/>
          <w:lang w:val="kk-KZ"/>
        </w:rPr>
      </w:pPr>
    </w:p>
    <w:p w:rsidR="002771B5" w:rsidRDefault="002771B5" w:rsidP="00D57216">
      <w:pPr>
        <w:spacing w:after="0" w:line="360" w:lineRule="auto"/>
        <w:jc w:val="both"/>
        <w:rPr>
          <w:rFonts w:ascii="Times New Roman" w:hAnsi="Times New Roman" w:cs="Times New Roman"/>
          <w:bCs/>
          <w:color w:val="000000"/>
          <w:sz w:val="24"/>
          <w:szCs w:val="24"/>
          <w:lang w:val="kk-KZ"/>
        </w:rPr>
      </w:pPr>
    </w:p>
    <w:p w:rsidR="002771B5" w:rsidRDefault="002771B5" w:rsidP="00D57216">
      <w:pPr>
        <w:spacing w:after="0" w:line="360" w:lineRule="auto"/>
        <w:jc w:val="both"/>
        <w:rPr>
          <w:rFonts w:ascii="Times New Roman" w:hAnsi="Times New Roman" w:cs="Times New Roman"/>
          <w:bCs/>
          <w:color w:val="000000"/>
          <w:sz w:val="24"/>
          <w:szCs w:val="24"/>
          <w:lang w:val="kk-KZ"/>
        </w:rPr>
      </w:pPr>
    </w:p>
    <w:p w:rsidR="002771B5" w:rsidRDefault="002771B5" w:rsidP="00D57216">
      <w:pPr>
        <w:spacing w:after="0" w:line="360" w:lineRule="auto"/>
        <w:jc w:val="both"/>
        <w:rPr>
          <w:rFonts w:ascii="Times New Roman" w:hAnsi="Times New Roman" w:cs="Times New Roman"/>
          <w:bCs/>
          <w:color w:val="000000"/>
          <w:sz w:val="24"/>
          <w:szCs w:val="24"/>
          <w:lang w:val="kk-KZ"/>
        </w:rPr>
      </w:pPr>
    </w:p>
    <w:p w:rsidR="002771B5" w:rsidRDefault="002771B5" w:rsidP="00D57216">
      <w:pPr>
        <w:spacing w:after="0" w:line="360" w:lineRule="auto"/>
        <w:jc w:val="both"/>
        <w:rPr>
          <w:rFonts w:ascii="Times New Roman" w:hAnsi="Times New Roman" w:cs="Times New Roman"/>
          <w:bCs/>
          <w:color w:val="000000"/>
          <w:sz w:val="24"/>
          <w:szCs w:val="24"/>
          <w:lang w:val="kk-KZ"/>
        </w:rPr>
      </w:pPr>
    </w:p>
    <w:p w:rsidR="002771B5" w:rsidRDefault="002771B5" w:rsidP="00D57216">
      <w:pPr>
        <w:spacing w:after="0" w:line="360" w:lineRule="auto"/>
        <w:jc w:val="both"/>
        <w:rPr>
          <w:rFonts w:ascii="Times New Roman" w:hAnsi="Times New Roman" w:cs="Times New Roman"/>
          <w:bCs/>
          <w:color w:val="000000"/>
          <w:sz w:val="24"/>
          <w:szCs w:val="24"/>
          <w:lang w:val="kk-KZ"/>
        </w:rPr>
      </w:pPr>
    </w:p>
    <w:p w:rsidR="002771B5" w:rsidRDefault="002771B5" w:rsidP="00D57216">
      <w:pPr>
        <w:spacing w:after="0" w:line="360" w:lineRule="auto"/>
        <w:jc w:val="both"/>
        <w:rPr>
          <w:rFonts w:ascii="Times New Roman" w:hAnsi="Times New Roman" w:cs="Times New Roman"/>
          <w:bCs/>
          <w:color w:val="000000"/>
          <w:sz w:val="24"/>
          <w:szCs w:val="24"/>
          <w:lang w:val="kk-KZ"/>
        </w:rPr>
      </w:pPr>
    </w:p>
    <w:p w:rsidR="00A5268C" w:rsidRPr="00D206A3" w:rsidRDefault="00A5268C" w:rsidP="00D57216">
      <w:pPr>
        <w:spacing w:after="0" w:line="360" w:lineRule="auto"/>
        <w:jc w:val="both"/>
        <w:rPr>
          <w:rFonts w:ascii="Times New Roman" w:hAnsi="Times New Roman" w:cs="Times New Roman"/>
          <w:bCs/>
          <w:color w:val="000000"/>
          <w:sz w:val="24"/>
          <w:szCs w:val="24"/>
          <w:lang w:val="kk-KZ"/>
        </w:rPr>
      </w:pPr>
    </w:p>
    <w:p w:rsidR="0076286B" w:rsidRDefault="0079112C" w:rsidP="00D57216">
      <w:pPr>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lastRenderedPageBreak/>
        <w:drawing>
          <wp:inline distT="0" distB="0" distL="0" distR="0">
            <wp:extent cx="1765300" cy="1323975"/>
            <wp:effectExtent l="0" t="0" r="0" b="0"/>
            <wp:docPr id="1" name="Рисунок 1" descr="C:\Users\Pro Book\Pictures\форма школы самопознание 2018\IMG-2018020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 Book\Pictures\форма школы самопознание 2018\IMG-20180209-WA00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4357" cy="1323268"/>
                    </a:xfrm>
                    <a:prstGeom prst="rect">
                      <a:avLst/>
                    </a:prstGeom>
                    <a:noFill/>
                    <a:ln>
                      <a:noFill/>
                    </a:ln>
                  </pic:spPr>
                </pic:pic>
              </a:graphicData>
            </a:graphic>
          </wp:inline>
        </w:drawing>
      </w:r>
      <w:r>
        <w:rPr>
          <w:rFonts w:ascii="Times New Roman" w:hAnsi="Times New Roman" w:cs="Times New Roman"/>
          <w:bCs/>
          <w:color w:val="000000"/>
          <w:sz w:val="24"/>
          <w:szCs w:val="24"/>
        </w:rPr>
        <w:t xml:space="preserve">  </w:t>
      </w:r>
      <w:r>
        <w:rPr>
          <w:rFonts w:ascii="Times New Roman" w:hAnsi="Times New Roman" w:cs="Times New Roman"/>
          <w:bCs/>
          <w:noProof/>
          <w:color w:val="000000"/>
          <w:sz w:val="24"/>
          <w:szCs w:val="24"/>
          <w:lang w:eastAsia="ru-RU"/>
        </w:rPr>
        <w:drawing>
          <wp:inline distT="0" distB="0" distL="0" distR="0">
            <wp:extent cx="1803400" cy="1352550"/>
            <wp:effectExtent l="0" t="0" r="0" b="0"/>
            <wp:docPr id="2" name="Рисунок 2" descr="C:\Users\Pro Book\Pictures\форма школы самопознание 2018\IMG-20180213-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 Book\Pictures\форма школы самопознание 2018\IMG-20180213-WA00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5615" cy="1354211"/>
                    </a:xfrm>
                    <a:prstGeom prst="rect">
                      <a:avLst/>
                    </a:prstGeom>
                    <a:noFill/>
                    <a:ln>
                      <a:noFill/>
                    </a:ln>
                  </pic:spPr>
                </pic:pic>
              </a:graphicData>
            </a:graphic>
          </wp:inline>
        </w:drawing>
      </w:r>
      <w:r w:rsidR="00583B1C">
        <w:rPr>
          <w:rFonts w:ascii="Times New Roman" w:hAnsi="Times New Roman" w:cs="Times New Roman"/>
          <w:bCs/>
          <w:color w:val="000000"/>
          <w:sz w:val="24"/>
          <w:szCs w:val="24"/>
        </w:rPr>
        <w:t xml:space="preserve"> </w:t>
      </w:r>
      <w:r w:rsidR="00583B1C">
        <w:rPr>
          <w:rFonts w:ascii="Times New Roman" w:hAnsi="Times New Roman" w:cs="Times New Roman"/>
          <w:bCs/>
          <w:noProof/>
          <w:color w:val="000000"/>
          <w:sz w:val="24"/>
          <w:szCs w:val="24"/>
          <w:lang w:eastAsia="ru-RU"/>
        </w:rPr>
        <w:drawing>
          <wp:inline distT="0" distB="0" distL="0" distR="0">
            <wp:extent cx="2201333" cy="1238250"/>
            <wp:effectExtent l="0" t="0" r="0" b="0"/>
            <wp:docPr id="4" name="Рисунок 4" descr="E:\Фото самопознание 2\CAM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самопознание 2\CAM004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158" cy="1237589"/>
                    </a:xfrm>
                    <a:prstGeom prst="rect">
                      <a:avLst/>
                    </a:prstGeom>
                    <a:noFill/>
                    <a:ln>
                      <a:noFill/>
                    </a:ln>
                  </pic:spPr>
                </pic:pic>
              </a:graphicData>
            </a:graphic>
          </wp:inline>
        </w:drawing>
      </w:r>
    </w:p>
    <w:p w:rsidR="00583B1C" w:rsidRDefault="00583B1C" w:rsidP="00D57216">
      <w:pPr>
        <w:spacing w:after="0" w:line="360" w:lineRule="auto"/>
        <w:jc w:val="both"/>
        <w:rPr>
          <w:rFonts w:ascii="Times New Roman" w:hAnsi="Times New Roman" w:cs="Times New Roman"/>
          <w:bCs/>
          <w:color w:val="000000"/>
          <w:sz w:val="24"/>
          <w:szCs w:val="24"/>
        </w:rPr>
      </w:pPr>
    </w:p>
    <w:p w:rsidR="00583B1C" w:rsidRDefault="00583B1C" w:rsidP="00D57216">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Pr>
          <w:rFonts w:ascii="Times New Roman" w:hAnsi="Times New Roman" w:cs="Times New Roman"/>
          <w:bCs/>
          <w:noProof/>
          <w:color w:val="000000"/>
          <w:sz w:val="24"/>
          <w:szCs w:val="24"/>
          <w:lang w:eastAsia="ru-RU"/>
        </w:rPr>
        <w:drawing>
          <wp:inline distT="0" distB="0" distL="0" distR="0">
            <wp:extent cx="2585508" cy="1454348"/>
            <wp:effectExtent l="0" t="0" r="0" b="0"/>
            <wp:docPr id="8" name="Рисунок 8" descr="E:\Фото самопознание 2\CAM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самопознание 2\CAM003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127" cy="1453571"/>
                    </a:xfrm>
                    <a:prstGeom prst="rect">
                      <a:avLst/>
                    </a:prstGeom>
                    <a:noFill/>
                    <a:ln>
                      <a:noFill/>
                    </a:ln>
                  </pic:spPr>
                </pic:pic>
              </a:graphicData>
            </a:graphic>
          </wp:inline>
        </w:drawing>
      </w:r>
      <w:r>
        <w:rPr>
          <w:rFonts w:ascii="Times New Roman" w:hAnsi="Times New Roman" w:cs="Times New Roman"/>
          <w:bCs/>
          <w:color w:val="000000"/>
          <w:sz w:val="24"/>
          <w:szCs w:val="24"/>
        </w:rPr>
        <w:t xml:space="preserve">  </w:t>
      </w:r>
      <w:r>
        <w:rPr>
          <w:rFonts w:ascii="Times New Roman" w:hAnsi="Times New Roman" w:cs="Times New Roman"/>
          <w:bCs/>
          <w:noProof/>
          <w:color w:val="000000"/>
          <w:sz w:val="24"/>
          <w:szCs w:val="24"/>
          <w:lang w:eastAsia="ru-RU"/>
        </w:rPr>
        <w:drawing>
          <wp:inline distT="0" distB="0" distL="0" distR="0">
            <wp:extent cx="2695575" cy="1516260"/>
            <wp:effectExtent l="0" t="0" r="0" b="0"/>
            <wp:docPr id="9" name="Рисунок 9" descr="E:\Фото самопознание 2\CAM0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самопознание 2\CAM003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6074" cy="1522166"/>
                    </a:xfrm>
                    <a:prstGeom prst="rect">
                      <a:avLst/>
                    </a:prstGeom>
                    <a:noFill/>
                    <a:ln>
                      <a:noFill/>
                    </a:ln>
                  </pic:spPr>
                </pic:pic>
              </a:graphicData>
            </a:graphic>
          </wp:inline>
        </w:drawing>
      </w:r>
    </w:p>
    <w:p w:rsidR="00B15680" w:rsidRDefault="00B15680" w:rsidP="00D57216">
      <w:pPr>
        <w:spacing w:after="0" w:line="360" w:lineRule="auto"/>
        <w:jc w:val="both"/>
        <w:rPr>
          <w:rFonts w:ascii="Times New Roman" w:hAnsi="Times New Roman" w:cs="Times New Roman"/>
          <w:bCs/>
          <w:color w:val="000000"/>
          <w:sz w:val="24"/>
          <w:szCs w:val="24"/>
        </w:rPr>
      </w:pPr>
    </w:p>
    <w:p w:rsidR="00B15680" w:rsidRDefault="00B15680" w:rsidP="00D57216">
      <w:pPr>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drawing>
          <wp:inline distT="0" distB="0" distL="0" distR="0">
            <wp:extent cx="2390775" cy="1793530"/>
            <wp:effectExtent l="0" t="0" r="0" b="0"/>
            <wp:docPr id="10" name="Рисунок 10" descr="E:\Фото самопознание 2\DCIM\102MSDCF\DSC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самопознание 2\DCIM\102MSDCF\DSC006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095" cy="1793020"/>
                    </a:xfrm>
                    <a:prstGeom prst="rect">
                      <a:avLst/>
                    </a:prstGeom>
                    <a:noFill/>
                    <a:ln>
                      <a:noFill/>
                    </a:ln>
                  </pic:spPr>
                </pic:pic>
              </a:graphicData>
            </a:graphic>
          </wp:inline>
        </w:drawing>
      </w:r>
      <w:r>
        <w:rPr>
          <w:rFonts w:ascii="Times New Roman" w:hAnsi="Times New Roman" w:cs="Times New Roman"/>
          <w:bCs/>
          <w:color w:val="000000"/>
          <w:sz w:val="24"/>
          <w:szCs w:val="24"/>
        </w:rPr>
        <w:t xml:space="preserve">     </w:t>
      </w:r>
      <w:r>
        <w:rPr>
          <w:rFonts w:ascii="Times New Roman" w:hAnsi="Times New Roman" w:cs="Times New Roman"/>
          <w:bCs/>
          <w:noProof/>
          <w:color w:val="000000"/>
          <w:sz w:val="24"/>
          <w:szCs w:val="24"/>
          <w:lang w:eastAsia="ru-RU"/>
        </w:rPr>
        <w:drawing>
          <wp:inline distT="0" distB="0" distL="0" distR="0">
            <wp:extent cx="2600325" cy="1950731"/>
            <wp:effectExtent l="0" t="0" r="0" b="0"/>
            <wp:docPr id="11" name="Рисунок 11" descr="E:\Фото самопознание 2\DCIM\102MSDCF\DSC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самопознание 2\DCIM\102MSDCF\DSC006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9586" cy="1950177"/>
                    </a:xfrm>
                    <a:prstGeom prst="rect">
                      <a:avLst/>
                    </a:prstGeom>
                    <a:noFill/>
                    <a:ln>
                      <a:noFill/>
                    </a:ln>
                  </pic:spPr>
                </pic:pic>
              </a:graphicData>
            </a:graphic>
          </wp:inline>
        </w:drawing>
      </w:r>
    </w:p>
    <w:p w:rsidR="00B15680" w:rsidRDefault="00B15680" w:rsidP="00D57216">
      <w:pPr>
        <w:spacing w:after="0" w:line="360" w:lineRule="auto"/>
        <w:jc w:val="both"/>
        <w:rPr>
          <w:rFonts w:ascii="Times New Roman" w:hAnsi="Times New Roman" w:cs="Times New Roman"/>
          <w:bCs/>
          <w:color w:val="000000"/>
          <w:sz w:val="24"/>
          <w:szCs w:val="24"/>
        </w:rPr>
      </w:pPr>
    </w:p>
    <w:p w:rsidR="00B15680" w:rsidRDefault="00B15680" w:rsidP="00D57216">
      <w:pPr>
        <w:spacing w:after="0" w:line="360" w:lineRule="auto"/>
        <w:jc w:val="both"/>
        <w:rPr>
          <w:rFonts w:ascii="Times New Roman" w:hAnsi="Times New Roman" w:cs="Times New Roman"/>
          <w:bCs/>
          <w:color w:val="000000"/>
          <w:sz w:val="24"/>
          <w:szCs w:val="24"/>
        </w:rPr>
      </w:pPr>
    </w:p>
    <w:p w:rsidR="00B15680" w:rsidRDefault="00B15680" w:rsidP="00D57216">
      <w:pPr>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drawing>
          <wp:inline distT="0" distB="0" distL="0" distR="0">
            <wp:extent cx="2475880" cy="1857375"/>
            <wp:effectExtent l="0" t="0" r="0" b="0"/>
            <wp:docPr id="12" name="Рисунок 12" descr="E:\Фото самопознание 2\DCIM\102MSDCF\DSC0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 самопознание 2\DCIM\102MSDCF\DSC006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9314" cy="1859951"/>
                    </a:xfrm>
                    <a:prstGeom prst="rect">
                      <a:avLst/>
                    </a:prstGeom>
                    <a:noFill/>
                    <a:ln>
                      <a:noFill/>
                    </a:ln>
                  </pic:spPr>
                </pic:pic>
              </a:graphicData>
            </a:graphic>
          </wp:inline>
        </w:drawing>
      </w:r>
      <w:r>
        <w:rPr>
          <w:rFonts w:ascii="Times New Roman" w:hAnsi="Times New Roman" w:cs="Times New Roman"/>
          <w:bCs/>
          <w:color w:val="000000"/>
          <w:sz w:val="24"/>
          <w:szCs w:val="24"/>
        </w:rPr>
        <w:t xml:space="preserve">    </w:t>
      </w:r>
      <w:r>
        <w:rPr>
          <w:rFonts w:ascii="Times New Roman" w:hAnsi="Times New Roman" w:cs="Times New Roman"/>
          <w:bCs/>
          <w:noProof/>
          <w:color w:val="000000"/>
          <w:sz w:val="24"/>
          <w:szCs w:val="24"/>
          <w:lang w:eastAsia="ru-RU"/>
        </w:rPr>
        <w:drawing>
          <wp:inline distT="0" distB="0" distL="0" distR="0">
            <wp:extent cx="2348913" cy="1762125"/>
            <wp:effectExtent l="0" t="0" r="0" b="0"/>
            <wp:docPr id="14" name="Рисунок 14" descr="E:\Фото самопознание 2\DCIM\102MSDCF\DSC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самопознание 2\DCIM\102MSDCF\DSC006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8246" cy="1761624"/>
                    </a:xfrm>
                    <a:prstGeom prst="rect">
                      <a:avLst/>
                    </a:prstGeom>
                    <a:noFill/>
                    <a:ln>
                      <a:noFill/>
                    </a:ln>
                  </pic:spPr>
                </pic:pic>
              </a:graphicData>
            </a:graphic>
          </wp:inline>
        </w:drawing>
      </w:r>
    </w:p>
    <w:p w:rsidR="00B15680" w:rsidRDefault="00B15680" w:rsidP="00D57216">
      <w:pPr>
        <w:spacing w:after="0" w:line="360" w:lineRule="auto"/>
        <w:jc w:val="both"/>
        <w:rPr>
          <w:rFonts w:ascii="Times New Roman" w:hAnsi="Times New Roman" w:cs="Times New Roman"/>
          <w:bCs/>
          <w:color w:val="000000"/>
          <w:sz w:val="24"/>
          <w:szCs w:val="24"/>
        </w:rPr>
      </w:pPr>
    </w:p>
    <w:p w:rsidR="00B15680" w:rsidRDefault="00B15680" w:rsidP="00D57216">
      <w:pPr>
        <w:spacing w:after="0" w:line="360" w:lineRule="auto"/>
        <w:jc w:val="both"/>
        <w:rPr>
          <w:rFonts w:ascii="Times New Roman" w:hAnsi="Times New Roman" w:cs="Times New Roman"/>
          <w:bCs/>
          <w:color w:val="000000"/>
          <w:sz w:val="24"/>
          <w:szCs w:val="24"/>
        </w:rPr>
      </w:pPr>
    </w:p>
    <w:p w:rsidR="00B15680" w:rsidRDefault="00B15680" w:rsidP="00D57216">
      <w:pPr>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lastRenderedPageBreak/>
        <w:drawing>
          <wp:inline distT="0" distB="0" distL="0" distR="0">
            <wp:extent cx="2352675" cy="1764948"/>
            <wp:effectExtent l="0" t="0" r="0" b="0"/>
            <wp:docPr id="16" name="Рисунок 16" descr="E:\Фото самопознание 2\DCIM\102MSDCF\DSC0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 самопознание 2\DCIM\102MSDCF\DSC006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2006" cy="1764446"/>
                    </a:xfrm>
                    <a:prstGeom prst="rect">
                      <a:avLst/>
                    </a:prstGeom>
                    <a:noFill/>
                    <a:ln>
                      <a:noFill/>
                    </a:ln>
                  </pic:spPr>
                </pic:pic>
              </a:graphicData>
            </a:graphic>
          </wp:inline>
        </w:drawing>
      </w:r>
      <w:r>
        <w:rPr>
          <w:rFonts w:ascii="Times New Roman" w:hAnsi="Times New Roman" w:cs="Times New Roman"/>
          <w:bCs/>
          <w:color w:val="000000"/>
          <w:sz w:val="24"/>
          <w:szCs w:val="24"/>
        </w:rPr>
        <w:t xml:space="preserve">      </w:t>
      </w:r>
      <w:r>
        <w:rPr>
          <w:rFonts w:ascii="Times New Roman" w:hAnsi="Times New Roman" w:cs="Times New Roman"/>
          <w:bCs/>
          <w:noProof/>
          <w:color w:val="000000"/>
          <w:sz w:val="24"/>
          <w:szCs w:val="24"/>
          <w:lang w:eastAsia="ru-RU"/>
        </w:rPr>
        <w:drawing>
          <wp:inline distT="0" distB="0" distL="0" distR="0">
            <wp:extent cx="2428875" cy="1822112"/>
            <wp:effectExtent l="0" t="0" r="0" b="0"/>
            <wp:docPr id="18" name="Рисунок 18" descr="E:\Фото самопознание 2\DCIM\102MSDCF\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 самопознание 2\DCIM\102MSDCF\DSC006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185" cy="1821594"/>
                    </a:xfrm>
                    <a:prstGeom prst="rect">
                      <a:avLst/>
                    </a:prstGeom>
                    <a:noFill/>
                    <a:ln>
                      <a:noFill/>
                    </a:ln>
                  </pic:spPr>
                </pic:pic>
              </a:graphicData>
            </a:graphic>
          </wp:inline>
        </w:drawing>
      </w:r>
    </w:p>
    <w:p w:rsidR="00B15680" w:rsidRDefault="00B15680" w:rsidP="00D57216">
      <w:pPr>
        <w:spacing w:after="0" w:line="360" w:lineRule="auto"/>
        <w:jc w:val="both"/>
        <w:rPr>
          <w:rFonts w:ascii="Times New Roman" w:hAnsi="Times New Roman" w:cs="Times New Roman"/>
          <w:bCs/>
          <w:color w:val="000000"/>
          <w:sz w:val="24"/>
          <w:szCs w:val="24"/>
        </w:rPr>
      </w:pPr>
    </w:p>
    <w:p w:rsidR="00B15680" w:rsidRDefault="00A5268C" w:rsidP="00D57216">
      <w:pPr>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drawing>
          <wp:inline distT="0" distB="0" distL="0" distR="0">
            <wp:extent cx="1562100" cy="2082800"/>
            <wp:effectExtent l="0" t="0" r="0" b="0"/>
            <wp:docPr id="6" name="Рисунок 6" descr="C:\Users\Pro Book\Pictures\форма школы самопознание 2018\IMG-20180213-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 Book\Pictures\форма школы самопознание 2018\IMG-20180213-WA00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1265" cy="2081687"/>
                    </a:xfrm>
                    <a:prstGeom prst="rect">
                      <a:avLst/>
                    </a:prstGeom>
                    <a:noFill/>
                    <a:ln>
                      <a:noFill/>
                    </a:ln>
                  </pic:spPr>
                </pic:pic>
              </a:graphicData>
            </a:graphic>
          </wp:inline>
        </w:drawing>
      </w:r>
      <w:r>
        <w:rPr>
          <w:rFonts w:ascii="Times New Roman" w:hAnsi="Times New Roman" w:cs="Times New Roman"/>
          <w:bCs/>
          <w:color w:val="000000"/>
          <w:sz w:val="24"/>
          <w:szCs w:val="24"/>
        </w:rPr>
        <w:t xml:space="preserve">       </w:t>
      </w:r>
      <w:r>
        <w:rPr>
          <w:rFonts w:ascii="Times New Roman" w:hAnsi="Times New Roman" w:cs="Times New Roman"/>
          <w:bCs/>
          <w:noProof/>
          <w:color w:val="000000"/>
          <w:sz w:val="24"/>
          <w:szCs w:val="24"/>
          <w:lang w:eastAsia="ru-RU"/>
        </w:rPr>
        <w:drawing>
          <wp:inline distT="0" distB="0" distL="0" distR="0">
            <wp:extent cx="2514600" cy="1885950"/>
            <wp:effectExtent l="0" t="0" r="0" b="0"/>
            <wp:docPr id="20" name="Рисунок 20" descr="C:\Users\Pro Book\Pictures\форма школы самопознание 2018\IMG-20180213-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 Book\Pictures\форма школы самопознание 2018\IMG-20180213-WA00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3257" cy="1884943"/>
                    </a:xfrm>
                    <a:prstGeom prst="rect">
                      <a:avLst/>
                    </a:prstGeom>
                    <a:noFill/>
                    <a:ln>
                      <a:noFill/>
                    </a:ln>
                  </pic:spPr>
                </pic:pic>
              </a:graphicData>
            </a:graphic>
          </wp:inline>
        </w:drawing>
      </w:r>
    </w:p>
    <w:p w:rsidR="002A373F" w:rsidRDefault="002A373F" w:rsidP="00D57216">
      <w:pPr>
        <w:spacing w:after="0" w:line="360" w:lineRule="auto"/>
        <w:jc w:val="both"/>
        <w:rPr>
          <w:rFonts w:ascii="Times New Roman" w:hAnsi="Times New Roman" w:cs="Times New Roman"/>
          <w:bCs/>
          <w:color w:val="000000"/>
          <w:sz w:val="24"/>
          <w:szCs w:val="24"/>
        </w:rPr>
      </w:pPr>
    </w:p>
    <w:p w:rsidR="00583B1C" w:rsidRPr="002B1BEE" w:rsidRDefault="00583B1C" w:rsidP="00D57216">
      <w:pPr>
        <w:spacing w:after="0" w:line="360" w:lineRule="auto"/>
        <w:jc w:val="both"/>
        <w:rPr>
          <w:rFonts w:ascii="Times New Roman" w:hAnsi="Times New Roman" w:cs="Times New Roman"/>
          <w:bCs/>
          <w:color w:val="000000"/>
          <w:sz w:val="24"/>
          <w:szCs w:val="24"/>
        </w:rPr>
      </w:pPr>
    </w:p>
    <w:p w:rsidR="0076286B" w:rsidRPr="002771B5" w:rsidRDefault="0076286B" w:rsidP="00D57216">
      <w:pPr>
        <w:spacing w:after="0" w:line="360" w:lineRule="auto"/>
        <w:jc w:val="both"/>
        <w:rPr>
          <w:rFonts w:ascii="Times New Roman" w:hAnsi="Times New Roman" w:cs="Times New Roman"/>
          <w:b/>
          <w:bCs/>
          <w:color w:val="000000"/>
          <w:sz w:val="28"/>
          <w:szCs w:val="28"/>
        </w:rPr>
      </w:pPr>
      <w:r w:rsidRPr="002771B5">
        <w:rPr>
          <w:rFonts w:ascii="Times New Roman" w:hAnsi="Times New Roman" w:cs="Times New Roman"/>
          <w:b/>
          <w:bCs/>
          <w:color w:val="000000"/>
          <w:sz w:val="28"/>
          <w:szCs w:val="28"/>
        </w:rPr>
        <w:t>14.4. Литература к теме.</w:t>
      </w:r>
    </w:p>
    <w:p w:rsidR="00807726" w:rsidRPr="002771B5" w:rsidRDefault="00807726" w:rsidP="00807726">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2771B5">
        <w:rPr>
          <w:rFonts w:ascii="Times New Roman" w:eastAsia="Times New Roman" w:hAnsi="Times New Roman" w:cs="Times New Roman"/>
          <w:color w:val="000000"/>
          <w:sz w:val="28"/>
          <w:szCs w:val="28"/>
          <w:lang w:eastAsia="ru-RU"/>
        </w:rPr>
        <w:t>Ш.А.Амонашвили</w:t>
      </w:r>
      <w:proofErr w:type="spellEnd"/>
      <w:r w:rsidRPr="002771B5">
        <w:rPr>
          <w:rFonts w:ascii="Times New Roman" w:eastAsia="Times New Roman" w:hAnsi="Times New Roman" w:cs="Times New Roman"/>
          <w:color w:val="000000"/>
          <w:sz w:val="28"/>
          <w:szCs w:val="28"/>
          <w:lang w:eastAsia="ru-RU"/>
        </w:rPr>
        <w:t>  «Школа жизни», </w:t>
      </w:r>
      <w:r w:rsidRPr="002771B5">
        <w:rPr>
          <w:rFonts w:ascii="Times New Roman" w:eastAsia="Times New Roman" w:hAnsi="Times New Roman" w:cs="Times New Roman"/>
          <w:b/>
          <w:bCs/>
          <w:color w:val="000000"/>
          <w:sz w:val="28"/>
          <w:szCs w:val="28"/>
          <w:lang w:eastAsia="ru-RU"/>
        </w:rPr>
        <w:t>«</w:t>
      </w:r>
      <w:r w:rsidRPr="002771B5">
        <w:rPr>
          <w:rFonts w:ascii="Times New Roman" w:eastAsia="Times New Roman" w:hAnsi="Times New Roman" w:cs="Times New Roman"/>
          <w:color w:val="000000"/>
          <w:sz w:val="28"/>
          <w:szCs w:val="28"/>
          <w:lang w:eastAsia="ru-RU"/>
        </w:rPr>
        <w:t>Издательский Дом Шалвы    </w:t>
      </w:r>
      <w:proofErr w:type="spellStart"/>
      <w:r w:rsidRPr="002771B5">
        <w:rPr>
          <w:rFonts w:ascii="Times New Roman" w:eastAsia="Times New Roman" w:hAnsi="Times New Roman" w:cs="Times New Roman"/>
          <w:color w:val="000000"/>
          <w:sz w:val="28"/>
          <w:szCs w:val="28"/>
          <w:lang w:eastAsia="ru-RU"/>
        </w:rPr>
        <w:t>Амонашвили</w:t>
      </w:r>
      <w:proofErr w:type="spellEnd"/>
      <w:r w:rsidRPr="002771B5">
        <w:rPr>
          <w:rFonts w:ascii="Times New Roman" w:eastAsia="Times New Roman" w:hAnsi="Times New Roman" w:cs="Times New Roman"/>
          <w:color w:val="000000"/>
          <w:sz w:val="28"/>
          <w:szCs w:val="28"/>
          <w:lang w:eastAsia="ru-RU"/>
        </w:rPr>
        <w:t>» Москва, 1998</w:t>
      </w:r>
    </w:p>
    <w:p w:rsidR="00807726" w:rsidRPr="002771B5" w:rsidRDefault="00807726" w:rsidP="00807726">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2771B5">
        <w:rPr>
          <w:rFonts w:ascii="Times New Roman" w:eastAsia="Times New Roman" w:hAnsi="Times New Roman" w:cs="Times New Roman"/>
          <w:color w:val="000000"/>
          <w:sz w:val="28"/>
          <w:szCs w:val="28"/>
          <w:lang w:eastAsia="ru-RU"/>
        </w:rPr>
        <w:t>Ш.А.Амонашвили</w:t>
      </w:r>
      <w:proofErr w:type="spellEnd"/>
      <w:r w:rsidRPr="002771B5">
        <w:rPr>
          <w:rFonts w:ascii="Times New Roman" w:eastAsia="Times New Roman" w:hAnsi="Times New Roman" w:cs="Times New Roman"/>
          <w:color w:val="000000"/>
          <w:sz w:val="28"/>
          <w:szCs w:val="28"/>
          <w:lang w:eastAsia="ru-RU"/>
        </w:rPr>
        <w:t>  «Без сердца что поймем?»,  </w:t>
      </w:r>
      <w:r w:rsidRPr="002771B5">
        <w:rPr>
          <w:rFonts w:ascii="Times New Roman" w:eastAsia="Times New Roman" w:hAnsi="Times New Roman" w:cs="Times New Roman"/>
          <w:b/>
          <w:bCs/>
          <w:color w:val="000000"/>
          <w:sz w:val="28"/>
          <w:szCs w:val="28"/>
          <w:lang w:eastAsia="ru-RU"/>
        </w:rPr>
        <w:t>«</w:t>
      </w:r>
      <w:r w:rsidRPr="002771B5">
        <w:rPr>
          <w:rFonts w:ascii="Times New Roman" w:eastAsia="Times New Roman" w:hAnsi="Times New Roman" w:cs="Times New Roman"/>
          <w:color w:val="000000"/>
          <w:sz w:val="28"/>
          <w:szCs w:val="28"/>
          <w:lang w:eastAsia="ru-RU"/>
        </w:rPr>
        <w:t>Издательский Дом Шалвы    </w:t>
      </w:r>
      <w:proofErr w:type="spellStart"/>
      <w:r w:rsidRPr="002771B5">
        <w:rPr>
          <w:rFonts w:ascii="Times New Roman" w:eastAsia="Times New Roman" w:hAnsi="Times New Roman" w:cs="Times New Roman"/>
          <w:color w:val="000000"/>
          <w:sz w:val="28"/>
          <w:szCs w:val="28"/>
          <w:lang w:eastAsia="ru-RU"/>
        </w:rPr>
        <w:t>Амонашвили</w:t>
      </w:r>
      <w:proofErr w:type="spellEnd"/>
      <w:r w:rsidRPr="002771B5">
        <w:rPr>
          <w:rFonts w:ascii="Times New Roman" w:eastAsia="Times New Roman" w:hAnsi="Times New Roman" w:cs="Times New Roman"/>
          <w:color w:val="000000"/>
          <w:sz w:val="28"/>
          <w:szCs w:val="28"/>
          <w:lang w:eastAsia="ru-RU"/>
        </w:rPr>
        <w:t>» Москва, 2004</w:t>
      </w:r>
    </w:p>
    <w:p w:rsidR="00807726" w:rsidRPr="002771B5" w:rsidRDefault="00807726" w:rsidP="00807726">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771B5">
        <w:rPr>
          <w:rFonts w:ascii="Times New Roman" w:eastAsia="Times New Roman" w:hAnsi="Times New Roman" w:cs="Times New Roman"/>
          <w:color w:val="000000"/>
          <w:sz w:val="28"/>
          <w:szCs w:val="28"/>
          <w:lang w:eastAsia="ru-RU"/>
        </w:rPr>
        <w:t xml:space="preserve">«Я </w:t>
      </w:r>
      <w:proofErr w:type="gramStart"/>
      <w:r w:rsidRPr="002771B5">
        <w:rPr>
          <w:rFonts w:ascii="Times New Roman" w:eastAsia="Times New Roman" w:hAnsi="Times New Roman" w:cs="Times New Roman"/>
          <w:color w:val="000000"/>
          <w:sz w:val="28"/>
          <w:szCs w:val="28"/>
          <w:lang w:eastAsia="ru-RU"/>
        </w:rPr>
        <w:t>-Ч</w:t>
      </w:r>
      <w:proofErr w:type="gramEnd"/>
      <w:r w:rsidRPr="002771B5">
        <w:rPr>
          <w:rFonts w:ascii="Times New Roman" w:eastAsia="Times New Roman" w:hAnsi="Times New Roman" w:cs="Times New Roman"/>
          <w:color w:val="000000"/>
          <w:sz w:val="28"/>
          <w:szCs w:val="28"/>
          <w:lang w:eastAsia="ru-RU"/>
        </w:rPr>
        <w:t xml:space="preserve">еловек» составитель А.К. </w:t>
      </w:r>
      <w:proofErr w:type="spellStart"/>
      <w:r w:rsidRPr="002771B5">
        <w:rPr>
          <w:rFonts w:ascii="Times New Roman" w:eastAsia="Times New Roman" w:hAnsi="Times New Roman" w:cs="Times New Roman"/>
          <w:color w:val="000000"/>
          <w:sz w:val="28"/>
          <w:szCs w:val="28"/>
          <w:lang w:eastAsia="ru-RU"/>
        </w:rPr>
        <w:t>Даутова</w:t>
      </w:r>
      <w:proofErr w:type="spellEnd"/>
      <w:r w:rsidRPr="002771B5">
        <w:rPr>
          <w:rFonts w:ascii="Times New Roman" w:eastAsia="Times New Roman" w:hAnsi="Times New Roman" w:cs="Times New Roman"/>
          <w:color w:val="000000"/>
          <w:sz w:val="28"/>
          <w:szCs w:val="28"/>
          <w:lang w:eastAsia="ru-RU"/>
        </w:rPr>
        <w:t xml:space="preserve"> Алматы «</w:t>
      </w:r>
      <w:proofErr w:type="spellStart"/>
      <w:r w:rsidRPr="002771B5">
        <w:rPr>
          <w:rFonts w:ascii="Times New Roman" w:eastAsia="Times New Roman" w:hAnsi="Times New Roman" w:cs="Times New Roman"/>
          <w:color w:val="000000"/>
          <w:sz w:val="28"/>
          <w:szCs w:val="28"/>
          <w:lang w:eastAsia="ru-RU"/>
        </w:rPr>
        <w:t>Дәуір</w:t>
      </w:r>
      <w:proofErr w:type="spellEnd"/>
      <w:r w:rsidRPr="002771B5">
        <w:rPr>
          <w:rFonts w:ascii="Times New Roman" w:eastAsia="Times New Roman" w:hAnsi="Times New Roman" w:cs="Times New Roman"/>
          <w:color w:val="000000"/>
          <w:sz w:val="28"/>
          <w:szCs w:val="28"/>
          <w:lang w:eastAsia="ru-RU"/>
        </w:rPr>
        <w:t>», 2000</w:t>
      </w:r>
    </w:p>
    <w:p w:rsidR="00807726" w:rsidRPr="002771B5" w:rsidRDefault="00807726" w:rsidP="00807726">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771B5">
        <w:rPr>
          <w:rFonts w:ascii="Times New Roman" w:eastAsia="Times New Roman" w:hAnsi="Times New Roman" w:cs="Times New Roman"/>
          <w:color w:val="000000"/>
          <w:sz w:val="28"/>
          <w:szCs w:val="28"/>
          <w:lang w:eastAsia="ru-RU"/>
        </w:rPr>
        <w:t xml:space="preserve">«Методика преподавания дисциплины «Самопознание» Р.А. </w:t>
      </w:r>
      <w:proofErr w:type="spellStart"/>
      <w:r w:rsidRPr="002771B5">
        <w:rPr>
          <w:rFonts w:ascii="Times New Roman" w:eastAsia="Times New Roman" w:hAnsi="Times New Roman" w:cs="Times New Roman"/>
          <w:color w:val="000000"/>
          <w:sz w:val="28"/>
          <w:szCs w:val="28"/>
          <w:lang w:eastAsia="ru-RU"/>
        </w:rPr>
        <w:t>Мукажанова</w:t>
      </w:r>
      <w:proofErr w:type="spellEnd"/>
      <w:r w:rsidRPr="002771B5">
        <w:rPr>
          <w:rFonts w:ascii="Times New Roman" w:eastAsia="Times New Roman" w:hAnsi="Times New Roman" w:cs="Times New Roman"/>
          <w:color w:val="000000"/>
          <w:sz w:val="28"/>
          <w:szCs w:val="28"/>
          <w:lang w:eastAsia="ru-RU"/>
        </w:rPr>
        <w:t xml:space="preserve">, Г.А. </w:t>
      </w:r>
      <w:proofErr w:type="spellStart"/>
      <w:r w:rsidRPr="002771B5">
        <w:rPr>
          <w:rFonts w:ascii="Times New Roman" w:eastAsia="Times New Roman" w:hAnsi="Times New Roman" w:cs="Times New Roman"/>
          <w:color w:val="000000"/>
          <w:sz w:val="28"/>
          <w:szCs w:val="28"/>
          <w:lang w:eastAsia="ru-RU"/>
        </w:rPr>
        <w:t>Омарова</w:t>
      </w:r>
      <w:proofErr w:type="spellEnd"/>
      <w:r w:rsidRPr="002771B5">
        <w:rPr>
          <w:rFonts w:ascii="Times New Roman" w:eastAsia="Times New Roman" w:hAnsi="Times New Roman" w:cs="Times New Roman"/>
          <w:color w:val="000000"/>
          <w:sz w:val="28"/>
          <w:szCs w:val="28"/>
          <w:lang w:eastAsia="ru-RU"/>
        </w:rPr>
        <w:t xml:space="preserve"> Алматы, ННПООЦ «</w:t>
      </w:r>
      <w:proofErr w:type="spellStart"/>
      <w:r w:rsidRPr="002771B5">
        <w:rPr>
          <w:rFonts w:ascii="Times New Roman" w:eastAsia="Times New Roman" w:hAnsi="Times New Roman" w:cs="Times New Roman"/>
          <w:color w:val="000000"/>
          <w:sz w:val="28"/>
          <w:szCs w:val="28"/>
          <w:lang w:eastAsia="ru-RU"/>
        </w:rPr>
        <w:t>Бөбек</w:t>
      </w:r>
      <w:proofErr w:type="spellEnd"/>
      <w:r w:rsidRPr="002771B5">
        <w:rPr>
          <w:rFonts w:ascii="Times New Roman" w:eastAsia="Times New Roman" w:hAnsi="Times New Roman" w:cs="Times New Roman"/>
          <w:color w:val="000000"/>
          <w:sz w:val="28"/>
          <w:szCs w:val="28"/>
          <w:lang w:eastAsia="ru-RU"/>
        </w:rPr>
        <w:t>», 2013</w:t>
      </w:r>
    </w:p>
    <w:p w:rsidR="00982150" w:rsidRPr="002771B5" w:rsidRDefault="00390E46" w:rsidP="004276B3">
      <w:pPr>
        <w:numPr>
          <w:ilvl w:val="0"/>
          <w:numId w:val="39"/>
        </w:num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sidRPr="002771B5">
        <w:rPr>
          <w:rFonts w:ascii="Times New Roman" w:eastAsia="Times New Roman" w:hAnsi="Times New Roman" w:cs="Times New Roman"/>
          <w:color w:val="000000"/>
          <w:sz w:val="28"/>
          <w:szCs w:val="28"/>
          <w:lang w:eastAsia="ru-RU"/>
        </w:rPr>
        <w:t xml:space="preserve">ИМП </w:t>
      </w:r>
      <w:r w:rsidR="002771B5">
        <w:rPr>
          <w:rFonts w:ascii="Times New Roman" w:eastAsia="Times New Roman" w:hAnsi="Times New Roman" w:cs="Times New Roman"/>
          <w:color w:val="000000"/>
          <w:sz w:val="28"/>
          <w:szCs w:val="28"/>
          <w:lang w:val="kk-KZ" w:eastAsia="ru-RU"/>
        </w:rPr>
        <w:t xml:space="preserve"> </w:t>
      </w:r>
      <w:r w:rsidR="002771B5">
        <w:rPr>
          <w:rFonts w:ascii="Times New Roman" w:eastAsia="Times New Roman" w:hAnsi="Times New Roman" w:cs="Times New Roman"/>
          <w:color w:val="000000"/>
          <w:sz w:val="28"/>
          <w:szCs w:val="28"/>
          <w:lang w:eastAsia="ru-RU"/>
        </w:rPr>
        <w:t>«</w:t>
      </w:r>
      <w:r w:rsidRPr="002771B5">
        <w:rPr>
          <w:rFonts w:ascii="Times New Roman" w:eastAsia="Times New Roman" w:hAnsi="Times New Roman" w:cs="Times New Roman"/>
          <w:color w:val="000000"/>
          <w:sz w:val="28"/>
          <w:szCs w:val="28"/>
          <w:lang w:eastAsia="ru-RU"/>
        </w:rPr>
        <w:t>Об особенностях организации образовательного процесса в общеобразовательных школ</w:t>
      </w:r>
      <w:r w:rsidR="002771B5">
        <w:rPr>
          <w:rFonts w:ascii="Times New Roman" w:eastAsia="Times New Roman" w:hAnsi="Times New Roman" w:cs="Times New Roman"/>
          <w:color w:val="000000"/>
          <w:sz w:val="28"/>
          <w:szCs w:val="28"/>
          <w:lang w:eastAsia="ru-RU"/>
        </w:rPr>
        <w:t>ах РК в 2017 -2018 учебном году»</w:t>
      </w:r>
      <w:bookmarkStart w:id="0" w:name="_GoBack"/>
      <w:bookmarkEnd w:id="0"/>
    </w:p>
    <w:p w:rsidR="0076286B" w:rsidRPr="002771B5" w:rsidRDefault="0076286B" w:rsidP="00D57216">
      <w:pPr>
        <w:spacing w:after="0" w:line="360" w:lineRule="auto"/>
        <w:jc w:val="both"/>
        <w:rPr>
          <w:rFonts w:ascii="Times New Roman" w:hAnsi="Times New Roman" w:cs="Times New Roman"/>
          <w:b/>
          <w:sz w:val="28"/>
          <w:szCs w:val="28"/>
        </w:rPr>
      </w:pPr>
    </w:p>
    <w:p w:rsidR="00B33AC0" w:rsidRPr="002771B5" w:rsidRDefault="00B33AC0" w:rsidP="00D57216">
      <w:pPr>
        <w:spacing w:after="0" w:line="360" w:lineRule="auto"/>
        <w:jc w:val="both"/>
        <w:rPr>
          <w:rFonts w:ascii="Times New Roman" w:hAnsi="Times New Roman" w:cs="Times New Roman"/>
          <w:b/>
          <w:i/>
          <w:sz w:val="28"/>
          <w:szCs w:val="28"/>
        </w:rPr>
      </w:pPr>
    </w:p>
    <w:p w:rsidR="00B33AC0" w:rsidRPr="002B1BEE" w:rsidRDefault="00B33AC0" w:rsidP="00D57216">
      <w:pPr>
        <w:spacing w:after="0" w:line="360" w:lineRule="auto"/>
        <w:jc w:val="both"/>
        <w:rPr>
          <w:rFonts w:ascii="Times New Roman" w:hAnsi="Times New Roman" w:cs="Times New Roman"/>
          <w:b/>
          <w:i/>
          <w:sz w:val="24"/>
          <w:szCs w:val="24"/>
        </w:rPr>
      </w:pPr>
    </w:p>
    <w:p w:rsidR="00A5268C" w:rsidRDefault="00A5268C" w:rsidP="00A5268C">
      <w:pPr>
        <w:spacing w:after="0" w:line="240" w:lineRule="auto"/>
        <w:ind w:firstLine="709"/>
        <w:jc w:val="both"/>
        <w:rPr>
          <w:rFonts w:ascii="Times New Roman" w:eastAsia="Calibri" w:hAnsi="Times New Roman" w:cs="Times New Roman"/>
          <w:b/>
          <w:sz w:val="24"/>
          <w:szCs w:val="24"/>
        </w:rPr>
      </w:pPr>
    </w:p>
    <w:p w:rsidR="00A5268C" w:rsidRDefault="00A5268C" w:rsidP="00A5268C">
      <w:pPr>
        <w:spacing w:after="0" w:line="240" w:lineRule="auto"/>
        <w:ind w:firstLine="709"/>
        <w:jc w:val="both"/>
        <w:rPr>
          <w:rFonts w:ascii="Times New Roman" w:eastAsia="Calibri" w:hAnsi="Times New Roman" w:cs="Times New Roman"/>
          <w:b/>
          <w:sz w:val="24"/>
          <w:szCs w:val="24"/>
        </w:rPr>
      </w:pPr>
    </w:p>
    <w:p w:rsidR="00A5268C" w:rsidRDefault="00A5268C" w:rsidP="00A5268C">
      <w:pPr>
        <w:spacing w:after="0" w:line="240" w:lineRule="auto"/>
        <w:ind w:firstLine="709"/>
        <w:jc w:val="both"/>
        <w:rPr>
          <w:rFonts w:ascii="Times New Roman" w:eastAsia="Calibri" w:hAnsi="Times New Roman" w:cs="Times New Roman"/>
          <w:b/>
          <w:sz w:val="24"/>
          <w:szCs w:val="24"/>
        </w:rPr>
      </w:pPr>
    </w:p>
    <w:p w:rsidR="00A5268C" w:rsidRDefault="00A5268C" w:rsidP="00A5268C">
      <w:pPr>
        <w:spacing w:after="0" w:line="240" w:lineRule="auto"/>
        <w:ind w:firstLine="709"/>
        <w:jc w:val="both"/>
        <w:rPr>
          <w:rFonts w:ascii="Times New Roman" w:eastAsia="Calibri" w:hAnsi="Times New Roman" w:cs="Times New Roman"/>
          <w:b/>
          <w:sz w:val="24"/>
          <w:szCs w:val="24"/>
        </w:rPr>
      </w:pPr>
    </w:p>
    <w:p w:rsidR="00A5268C" w:rsidRDefault="00A5268C" w:rsidP="00A5268C">
      <w:pPr>
        <w:spacing w:after="0" w:line="240" w:lineRule="auto"/>
        <w:ind w:firstLine="709"/>
        <w:jc w:val="both"/>
        <w:rPr>
          <w:rFonts w:ascii="Times New Roman" w:eastAsia="Calibri" w:hAnsi="Times New Roman" w:cs="Times New Roman"/>
          <w:b/>
          <w:sz w:val="24"/>
          <w:szCs w:val="24"/>
        </w:rPr>
      </w:pPr>
    </w:p>
    <w:p w:rsidR="00A5268C" w:rsidRDefault="00A5268C" w:rsidP="00A5268C">
      <w:pPr>
        <w:spacing w:after="0" w:line="240" w:lineRule="auto"/>
        <w:ind w:firstLine="709"/>
        <w:jc w:val="both"/>
        <w:rPr>
          <w:rFonts w:ascii="Times New Roman" w:eastAsia="Calibri" w:hAnsi="Times New Roman" w:cs="Times New Roman"/>
          <w:b/>
          <w:sz w:val="24"/>
          <w:szCs w:val="24"/>
        </w:rPr>
      </w:pPr>
    </w:p>
    <w:p w:rsidR="00A5268C" w:rsidRDefault="00A5268C" w:rsidP="00A5268C">
      <w:pPr>
        <w:spacing w:after="0" w:line="240" w:lineRule="auto"/>
        <w:ind w:firstLine="709"/>
        <w:jc w:val="both"/>
        <w:rPr>
          <w:rFonts w:ascii="Times New Roman" w:eastAsia="Calibri" w:hAnsi="Times New Roman" w:cs="Times New Roman"/>
          <w:b/>
          <w:sz w:val="24"/>
          <w:szCs w:val="24"/>
        </w:rPr>
      </w:pPr>
    </w:p>
    <w:p w:rsidR="00A5268C" w:rsidRPr="002B1BEE" w:rsidRDefault="00A5268C" w:rsidP="00A5268C">
      <w:pPr>
        <w:spacing w:after="0" w:line="240" w:lineRule="auto"/>
        <w:ind w:firstLine="709"/>
        <w:jc w:val="both"/>
        <w:rPr>
          <w:rFonts w:ascii="Times New Roman" w:eastAsia="Calibri" w:hAnsi="Times New Roman" w:cs="Times New Roman"/>
          <w:b/>
          <w:sz w:val="24"/>
          <w:szCs w:val="24"/>
        </w:rPr>
      </w:pPr>
    </w:p>
    <w:p w:rsidR="00A5268C" w:rsidRPr="002B1BEE" w:rsidRDefault="00A5268C" w:rsidP="00A5268C">
      <w:pPr>
        <w:spacing w:after="0" w:line="240" w:lineRule="auto"/>
        <w:ind w:firstLine="709"/>
        <w:rPr>
          <w:rFonts w:ascii="Times New Roman" w:eastAsia="Calibri" w:hAnsi="Times New Roman" w:cs="Times New Roman"/>
          <w:sz w:val="24"/>
          <w:szCs w:val="24"/>
          <w:lang w:val="kk-KZ"/>
        </w:rPr>
      </w:pPr>
    </w:p>
    <w:p w:rsidR="00A5268C" w:rsidRPr="002B1BEE" w:rsidRDefault="00A5268C" w:rsidP="00A5268C">
      <w:p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t>Дата</w:t>
      </w:r>
      <w:r w:rsidRPr="002B1BEE">
        <w:rPr>
          <w:rFonts w:ascii="Times New Roman" w:eastAsia="Calibri" w:hAnsi="Times New Roman" w:cs="Times New Roman"/>
          <w:b/>
          <w:sz w:val="24"/>
          <w:szCs w:val="24"/>
        </w:rPr>
        <w:t xml:space="preserve">:    </w:t>
      </w:r>
    </w:p>
    <w:p w:rsidR="00A5268C" w:rsidRPr="002B1BEE" w:rsidRDefault="00A5268C" w:rsidP="00A5268C">
      <w:p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rPr>
        <w:t xml:space="preserve">Урок №3                   </w:t>
      </w:r>
    </w:p>
    <w:p w:rsidR="00A5268C" w:rsidRPr="002B1BEE" w:rsidRDefault="00A5268C" w:rsidP="00A5268C">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rPr>
        <w:t xml:space="preserve">Педагог </w:t>
      </w:r>
      <w:proofErr w:type="spellStart"/>
      <w:r w:rsidRPr="002B1BEE">
        <w:rPr>
          <w:rFonts w:ascii="Times New Roman" w:eastAsia="Calibri" w:hAnsi="Times New Roman" w:cs="Times New Roman"/>
          <w:sz w:val="24"/>
          <w:szCs w:val="24"/>
        </w:rPr>
        <w:t>Досова</w:t>
      </w:r>
      <w:proofErr w:type="spellEnd"/>
      <w:r w:rsidRPr="002B1BEE">
        <w:rPr>
          <w:rFonts w:ascii="Times New Roman" w:eastAsia="Calibri" w:hAnsi="Times New Roman" w:cs="Times New Roman"/>
          <w:sz w:val="24"/>
          <w:szCs w:val="24"/>
        </w:rPr>
        <w:t xml:space="preserve"> Г.Е.</w:t>
      </w:r>
    </w:p>
    <w:p w:rsidR="00A5268C" w:rsidRPr="002B1BEE" w:rsidRDefault="00A5268C" w:rsidP="00A5268C">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rPr>
        <w:t>Класс:</w:t>
      </w:r>
      <w:r w:rsidRPr="002B1BEE">
        <w:rPr>
          <w:rFonts w:ascii="Times New Roman" w:eastAsia="Calibri" w:hAnsi="Times New Roman" w:cs="Times New Roman"/>
          <w:sz w:val="24"/>
          <w:szCs w:val="24"/>
        </w:rPr>
        <w:t xml:space="preserve"> 5А</w:t>
      </w:r>
    </w:p>
    <w:p w:rsidR="00A5268C" w:rsidRPr="002B1BEE" w:rsidRDefault="00A5268C" w:rsidP="00A5268C">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lang w:val="kk-KZ"/>
        </w:rPr>
        <w:t>Тема</w:t>
      </w:r>
      <w:r w:rsidRPr="002B1BEE">
        <w:rPr>
          <w:rFonts w:ascii="Times New Roman" w:eastAsia="Calibri" w:hAnsi="Times New Roman" w:cs="Times New Roman"/>
          <w:b/>
          <w:sz w:val="24"/>
          <w:szCs w:val="24"/>
        </w:rPr>
        <w:t>:</w:t>
      </w:r>
      <w:r w:rsidRPr="002B1BEE">
        <w:rPr>
          <w:rFonts w:ascii="Times New Roman" w:eastAsia="Calibri" w:hAnsi="Times New Roman" w:cs="Times New Roman"/>
          <w:sz w:val="24"/>
          <w:szCs w:val="24"/>
        </w:rPr>
        <w:t xml:space="preserve"> Мир моих чувств</w:t>
      </w:r>
    </w:p>
    <w:p w:rsidR="00A5268C" w:rsidRPr="002B1BEE" w:rsidRDefault="00A5268C" w:rsidP="00A5268C">
      <w:pPr>
        <w:spacing w:after="0" w:line="240" w:lineRule="auto"/>
        <w:jc w:val="both"/>
        <w:rPr>
          <w:rFonts w:ascii="Times New Roman" w:eastAsia="Calibri" w:hAnsi="Times New Roman" w:cs="Times New Roman"/>
          <w:b/>
          <w:i/>
          <w:sz w:val="24"/>
          <w:szCs w:val="24"/>
        </w:rPr>
      </w:pPr>
      <w:r w:rsidRPr="002B1BEE">
        <w:rPr>
          <w:rFonts w:ascii="Times New Roman" w:eastAsia="Calibri" w:hAnsi="Times New Roman" w:cs="Times New Roman"/>
          <w:b/>
          <w:i/>
          <w:sz w:val="24"/>
          <w:szCs w:val="24"/>
        </w:rPr>
        <w:t>Ценность: Мир и внутренний покой</w:t>
      </w:r>
    </w:p>
    <w:p w:rsidR="00A5268C" w:rsidRPr="002B1BEE" w:rsidRDefault="00A5268C" w:rsidP="00A5268C">
      <w:pPr>
        <w:spacing w:after="0" w:line="240" w:lineRule="auto"/>
        <w:jc w:val="both"/>
        <w:rPr>
          <w:rFonts w:ascii="Times New Roman" w:eastAsia="Calibri" w:hAnsi="Times New Roman" w:cs="Times New Roman"/>
          <w:b/>
          <w:i/>
          <w:sz w:val="24"/>
          <w:szCs w:val="24"/>
        </w:rPr>
      </w:pPr>
      <w:r w:rsidRPr="002B1BEE">
        <w:rPr>
          <w:rFonts w:ascii="Times New Roman" w:eastAsia="Calibri" w:hAnsi="Times New Roman" w:cs="Times New Roman"/>
          <w:b/>
          <w:i/>
          <w:sz w:val="24"/>
          <w:szCs w:val="24"/>
        </w:rPr>
        <w:t xml:space="preserve"> </w:t>
      </w:r>
      <w:proofErr w:type="gramStart"/>
      <w:r w:rsidRPr="002B1BEE">
        <w:rPr>
          <w:rFonts w:ascii="Times New Roman" w:eastAsia="Calibri" w:hAnsi="Times New Roman" w:cs="Times New Roman"/>
          <w:b/>
          <w:i/>
          <w:sz w:val="24"/>
          <w:szCs w:val="24"/>
        </w:rPr>
        <w:t>Качества: любовь, уважение, интерес, радость уравновешенность, терпимость, контроль гнева, не обманывать себя.</w:t>
      </w:r>
      <w:proofErr w:type="gramEnd"/>
    </w:p>
    <w:p w:rsidR="00A5268C" w:rsidRPr="002B1BEE" w:rsidRDefault="00A5268C" w:rsidP="00A5268C">
      <w:pPr>
        <w:spacing w:after="0" w:line="240" w:lineRule="auto"/>
        <w:ind w:firstLine="709"/>
        <w:jc w:val="both"/>
        <w:rPr>
          <w:rFonts w:ascii="Times New Roman" w:eastAsia="Calibri" w:hAnsi="Times New Roman" w:cs="Times New Roman"/>
          <w:b/>
          <w:i/>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6"/>
        <w:gridCol w:w="1588"/>
      </w:tblGrid>
      <w:tr w:rsidR="00A5268C" w:rsidRPr="002B1BEE" w:rsidTr="001B57B8">
        <w:trPr>
          <w:trHeight w:val="3370"/>
        </w:trPr>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59" w:lineRule="auto"/>
              <w:rPr>
                <w:rFonts w:ascii="Times New Roman" w:eastAsia="Times New Roman" w:hAnsi="Times New Roman" w:cs="Times New Roman"/>
                <w:sz w:val="24"/>
                <w:szCs w:val="24"/>
                <w:lang w:eastAsia="ru-RU"/>
              </w:rPr>
            </w:pPr>
            <w:r w:rsidRPr="002B1BEE">
              <w:rPr>
                <w:rFonts w:ascii="Times New Roman" w:eastAsia="Calibri" w:hAnsi="Times New Roman" w:cs="Times New Roman"/>
                <w:b/>
                <w:i/>
                <w:sz w:val="24"/>
                <w:szCs w:val="24"/>
              </w:rPr>
              <w:t>Цель:</w:t>
            </w:r>
            <w:r w:rsidRPr="002B1BEE">
              <w:rPr>
                <w:rFonts w:ascii="Times New Roman" w:eastAsia="Times New Roman" w:hAnsi="Times New Roman" w:cs="Times New Roman"/>
                <w:sz w:val="24"/>
                <w:szCs w:val="24"/>
                <w:lang w:eastAsia="ru-RU"/>
              </w:rPr>
              <w:t xml:space="preserve"> Цель: расширять представление о внутреннем мире человека и способах самовыражения через ценность мир и  внутренний покой.</w:t>
            </w:r>
          </w:p>
          <w:p w:rsidR="00A5268C" w:rsidRPr="002B1BEE" w:rsidRDefault="00A5268C" w:rsidP="001B57B8">
            <w:pPr>
              <w:spacing w:after="0" w:line="259" w:lineRule="auto"/>
              <w:rPr>
                <w:rFonts w:ascii="Times New Roman" w:eastAsia="Times New Roman" w:hAnsi="Times New Roman" w:cs="Times New Roman"/>
                <w:sz w:val="24"/>
                <w:szCs w:val="24"/>
                <w:lang w:eastAsia="ru-RU"/>
              </w:rPr>
            </w:pPr>
            <w:r w:rsidRPr="002B1BEE">
              <w:rPr>
                <w:rFonts w:ascii="Times New Roman" w:eastAsia="Times New Roman" w:hAnsi="Times New Roman" w:cs="Times New Roman"/>
                <w:b/>
                <w:i/>
                <w:sz w:val="24"/>
                <w:szCs w:val="24"/>
                <w:lang w:eastAsia="ru-RU"/>
              </w:rPr>
              <w:t>Задачи:</w:t>
            </w:r>
            <w:r w:rsidRPr="002B1BEE">
              <w:rPr>
                <w:rFonts w:ascii="Times New Roman" w:eastAsia="Times New Roman" w:hAnsi="Times New Roman" w:cs="Times New Roman"/>
                <w:sz w:val="24"/>
                <w:szCs w:val="24"/>
                <w:lang w:eastAsia="ru-RU"/>
              </w:rPr>
              <w:t xml:space="preserve"> раскрытие значимости стремления к гармонии в отношениях с самим собой и с окружающими,</w:t>
            </w:r>
          </w:p>
          <w:p w:rsidR="00A5268C" w:rsidRPr="002B1BEE" w:rsidRDefault="00A5268C" w:rsidP="001B57B8">
            <w:pPr>
              <w:spacing w:after="0" w:line="259" w:lineRule="auto"/>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 развитие умений и навыков управления своими эмоциями и чувствами,</w:t>
            </w:r>
          </w:p>
          <w:p w:rsidR="00A5268C" w:rsidRPr="002B1BEE" w:rsidRDefault="00A5268C" w:rsidP="001B57B8">
            <w:pPr>
              <w:spacing w:after="0" w:line="240" w:lineRule="auto"/>
              <w:jc w:val="both"/>
              <w:rPr>
                <w:rFonts w:ascii="Times New Roman" w:eastAsia="Calibri" w:hAnsi="Times New Roman" w:cs="Times New Roman"/>
                <w:b/>
                <w:i/>
                <w:sz w:val="24"/>
                <w:szCs w:val="24"/>
              </w:rPr>
            </w:pPr>
            <w:proofErr w:type="gramStart"/>
            <w:r w:rsidRPr="002B1BEE">
              <w:rPr>
                <w:rFonts w:ascii="Times New Roman" w:eastAsia="Times New Roman" w:hAnsi="Times New Roman" w:cs="Times New Roman"/>
                <w:sz w:val="24"/>
                <w:szCs w:val="24"/>
                <w:lang w:eastAsia="ru-RU"/>
              </w:rPr>
              <w:t xml:space="preserve">Воспитание </w:t>
            </w:r>
            <w:r w:rsidRPr="002B1BEE">
              <w:rPr>
                <w:rFonts w:ascii="Times New Roman" w:eastAsia="Calibri" w:hAnsi="Times New Roman" w:cs="Times New Roman"/>
                <w:sz w:val="24"/>
                <w:szCs w:val="24"/>
              </w:rPr>
              <w:t>качеств любви, уважения, интереса, радости уравновешенности, терпимости, контроля гнева, не обманывать себя</w:t>
            </w:r>
            <w:r w:rsidRPr="002B1BEE">
              <w:rPr>
                <w:rFonts w:ascii="Times New Roman" w:eastAsia="Calibri" w:hAnsi="Times New Roman" w:cs="Times New Roman"/>
                <w:b/>
                <w:i/>
                <w:sz w:val="24"/>
                <w:szCs w:val="24"/>
              </w:rPr>
              <w:t xml:space="preserve">, </w:t>
            </w:r>
            <w:r w:rsidRPr="002B1BEE">
              <w:rPr>
                <w:rFonts w:ascii="Times New Roman" w:eastAsia="Times New Roman" w:hAnsi="Times New Roman" w:cs="Times New Roman"/>
                <w:sz w:val="24"/>
                <w:szCs w:val="24"/>
                <w:lang w:eastAsia="ru-RU"/>
              </w:rPr>
              <w:t>стремления к постоянному положительному, позитивному настрою.</w:t>
            </w:r>
            <w:proofErr w:type="gramEnd"/>
          </w:p>
        </w:tc>
        <w:tc>
          <w:tcPr>
            <w:tcW w:w="1588"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spacing w:after="0" w:line="240" w:lineRule="auto"/>
              <w:jc w:val="both"/>
              <w:rPr>
                <w:rFonts w:ascii="Times New Roman" w:eastAsia="Calibri" w:hAnsi="Times New Roman" w:cs="Times New Roman"/>
                <w:b/>
                <w:i/>
                <w:sz w:val="24"/>
                <w:szCs w:val="24"/>
              </w:rPr>
            </w:pPr>
            <w:r w:rsidRPr="002B1BEE">
              <w:rPr>
                <w:rFonts w:ascii="Times New Roman" w:eastAsia="Calibri" w:hAnsi="Times New Roman" w:cs="Times New Roman"/>
                <w:b/>
                <w:i/>
                <w:sz w:val="24"/>
                <w:szCs w:val="24"/>
              </w:rPr>
              <w:t>Ресурс</w:t>
            </w:r>
            <w:r w:rsidRPr="002B1BEE">
              <w:rPr>
                <w:rFonts w:ascii="Times New Roman" w:eastAsia="Calibri" w:hAnsi="Times New Roman" w:cs="Times New Roman"/>
                <w:b/>
                <w:i/>
                <w:sz w:val="24"/>
                <w:szCs w:val="24"/>
                <w:lang w:val="kk-KZ"/>
              </w:rPr>
              <w:t>ы</w:t>
            </w:r>
            <w:r w:rsidRPr="002B1BEE">
              <w:rPr>
                <w:rFonts w:ascii="Times New Roman" w:eastAsia="Calibri" w:hAnsi="Times New Roman" w:cs="Times New Roman"/>
                <w:b/>
                <w:i/>
                <w:sz w:val="24"/>
                <w:szCs w:val="24"/>
              </w:rPr>
              <w:t>:</w:t>
            </w:r>
          </w:p>
          <w:p w:rsidR="00A5268C" w:rsidRPr="002B1BEE" w:rsidRDefault="00A5268C" w:rsidP="001B57B8">
            <w:pPr>
              <w:spacing w:after="0" w:line="240" w:lineRule="auto"/>
              <w:jc w:val="both"/>
              <w:rPr>
                <w:rFonts w:ascii="Times New Roman" w:eastAsia="Calibri" w:hAnsi="Times New Roman" w:cs="Times New Roman"/>
                <w:i/>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ind w:firstLine="709"/>
              <w:jc w:val="center"/>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t>Ход урока</w:t>
            </w:r>
            <w:r w:rsidRPr="002B1BEE">
              <w:rPr>
                <w:rFonts w:ascii="Times New Roman" w:eastAsia="Calibri" w:hAnsi="Times New Roman" w:cs="Times New Roman"/>
                <w:b/>
                <w:sz w:val="24"/>
                <w:szCs w:val="24"/>
              </w:rPr>
              <w:t>:</w:t>
            </w:r>
          </w:p>
          <w:p w:rsidR="00A5268C" w:rsidRPr="002B1BEE" w:rsidRDefault="00A5268C" w:rsidP="001B57B8">
            <w:pPr>
              <w:numPr>
                <w:ilvl w:val="0"/>
                <w:numId w:val="35"/>
              </w:numPr>
              <w:spacing w:after="0" w:line="240" w:lineRule="auto"/>
              <w:jc w:val="both"/>
              <w:rPr>
                <w:rFonts w:ascii="Times New Roman" w:eastAsia="Calibri" w:hAnsi="Times New Roman" w:cs="Times New Roman"/>
                <w:b/>
                <w:i/>
                <w:sz w:val="24"/>
                <w:szCs w:val="24"/>
              </w:rPr>
            </w:pPr>
            <w:r w:rsidRPr="002B1BEE">
              <w:rPr>
                <w:rFonts w:ascii="Times New Roman" w:eastAsia="Calibri" w:hAnsi="Times New Roman" w:cs="Times New Roman"/>
                <w:b/>
                <w:sz w:val="24"/>
                <w:szCs w:val="24"/>
                <w:lang w:val="kk-KZ"/>
              </w:rPr>
              <w:t xml:space="preserve">Орг.момент. </w:t>
            </w:r>
            <w:r w:rsidRPr="002B1BEE">
              <w:rPr>
                <w:rFonts w:ascii="Times New Roman" w:eastAsia="Calibri" w:hAnsi="Times New Roman" w:cs="Times New Roman"/>
                <w:b/>
                <w:sz w:val="24"/>
                <w:szCs w:val="24"/>
              </w:rPr>
              <w:t>Позитивный настрой</w:t>
            </w:r>
            <w:r w:rsidRPr="002B1BEE">
              <w:rPr>
                <w:rFonts w:ascii="Times New Roman" w:eastAsia="Calibri" w:hAnsi="Times New Roman" w:cs="Times New Roman"/>
                <w:b/>
                <w:sz w:val="24"/>
                <w:szCs w:val="24"/>
                <w:lang w:val="kk-KZ"/>
              </w:rPr>
              <w:t>.</w:t>
            </w:r>
          </w:p>
          <w:p w:rsidR="00A5268C" w:rsidRPr="002B1BEE" w:rsidRDefault="00A5268C" w:rsidP="001B57B8">
            <w:pPr>
              <w:spacing w:after="0" w:line="240" w:lineRule="auto"/>
              <w:ind w:left="36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Пожалуйста, сядьте удобно, спину держите прямо. Руки и ноги не скрещивайте.  Руки можно положить на колено или на стол. Расслабьтесь. Пожалуйста, закройте глаза.</w:t>
            </w:r>
          </w:p>
          <w:p w:rsidR="00A5268C" w:rsidRPr="002B1BEE" w:rsidRDefault="00A5268C" w:rsidP="001B57B8">
            <w:pPr>
              <w:spacing w:after="0" w:line="240" w:lineRule="auto"/>
              <w:ind w:left="36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ab/>
              <w:t>Представьте, что солнечный свет проникает в вашу голову и  опускается в середину груди. В середине груди находится бутон цветка. И под лучами света бутон медленно раскрывается, лепесток за лепестком. В вашем сердце расцветает прекрасный цветок, свежий и чистый, омывая каждую мысль, каждое чувство, эмоцию и желание.</w:t>
            </w:r>
          </w:p>
          <w:p w:rsidR="00A5268C" w:rsidRPr="002B1BEE" w:rsidRDefault="00A5268C" w:rsidP="001B57B8">
            <w:pPr>
              <w:spacing w:after="0" w:line="240" w:lineRule="auto"/>
              <w:ind w:left="36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Представьте, что свет начинает все более и более распространяться по вашему телу. Он становится сильнее и ярче. Мысленно опустите свет вниз по рукам. Ваши руки наполняются светом и освещаются. Руки будут совершать только добрые, хорошие действия и будут помогать всем. Свет опускается вниз по ногам. Ноги наполняются светом и освещаются. Ноги будут вести вас только к хорошим местам для совершения добрых дел. Они станут инструментами света и любви.</w:t>
            </w:r>
          </w:p>
          <w:p w:rsidR="00A5268C" w:rsidRPr="002B1BEE" w:rsidRDefault="00A5268C" w:rsidP="001B57B8">
            <w:pPr>
              <w:spacing w:after="0" w:line="240" w:lineRule="auto"/>
              <w:ind w:left="36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ab/>
              <w:t xml:space="preserve">Далее свет поднимается к вашему рту, языку. Язык будет говорить только правду и только хорошие, добрые слова. Направьте свет к ушам, уши будут слышать хорошие слова, прекрасные звуки. Свет достигает глаз, глаза будут смотреть только на </w:t>
            </w:r>
            <w:proofErr w:type="gramStart"/>
            <w:r w:rsidRPr="002B1BEE">
              <w:rPr>
                <w:rFonts w:ascii="Times New Roman" w:eastAsia="Calibri" w:hAnsi="Times New Roman" w:cs="Times New Roman"/>
                <w:sz w:val="24"/>
                <w:szCs w:val="24"/>
              </w:rPr>
              <w:t>хорошее</w:t>
            </w:r>
            <w:proofErr w:type="gramEnd"/>
            <w:r w:rsidRPr="002B1BEE">
              <w:rPr>
                <w:rFonts w:ascii="Times New Roman" w:eastAsia="Calibri" w:hAnsi="Times New Roman" w:cs="Times New Roman"/>
                <w:sz w:val="24"/>
                <w:szCs w:val="24"/>
              </w:rPr>
              <w:t xml:space="preserve"> и видеть во всем хорошее. Вся ваша голова наполнилась светом, и в вашей голове только добрые, светлые мысли.</w:t>
            </w:r>
          </w:p>
          <w:p w:rsidR="00A5268C" w:rsidRPr="002B1BEE" w:rsidRDefault="00A5268C" w:rsidP="001B57B8">
            <w:pPr>
              <w:spacing w:after="0" w:line="240" w:lineRule="auto"/>
              <w:ind w:left="36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ab/>
              <w:t xml:space="preserve">Свет становиться все интереснее и ярче и выходит за пределы вашего тела, распространяясь расширяющимися кругами. Направить свет всем вашим родным, учителям, друзьям, знакомым. Пошлите свет и тем, с кем у вас временное непонимание, конфликты. Пусть свет наполнит их сердца. Пусть этот свет распространится на весь мир: на всех людей на все живое, повсюду. Посылайте свет во все уголки </w:t>
            </w:r>
            <w:r w:rsidRPr="002B1BEE">
              <w:rPr>
                <w:rFonts w:ascii="Times New Roman" w:eastAsia="Calibri" w:hAnsi="Times New Roman" w:cs="Times New Roman"/>
                <w:sz w:val="24"/>
                <w:szCs w:val="24"/>
              </w:rPr>
              <w:lastRenderedPageBreak/>
              <w:t>вселенной. Мысленно скажите: «Я в Свете. Свет внутри меня. Я есть свет». Побудьте еще немного в этом состоянии Света, Любви и Покоя…</w:t>
            </w:r>
          </w:p>
          <w:p w:rsidR="00A5268C" w:rsidRPr="002B1BEE" w:rsidRDefault="00A5268C" w:rsidP="001B57B8">
            <w:pPr>
              <w:spacing w:after="0" w:line="240" w:lineRule="auto"/>
              <w:ind w:left="36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ab/>
              <w:t>Теперь поместите этот Свет снова в ваше сердце. Вся Вселенная, наполненная Светом, находится в вашем сердце. Сохраните её такой прекрасной. Потихоньку можно открывать глаза. Спасибо.</w:t>
            </w:r>
          </w:p>
          <w:p w:rsidR="00A5268C" w:rsidRPr="002B1BEE" w:rsidRDefault="00A5268C" w:rsidP="001B57B8">
            <w:pPr>
              <w:spacing w:after="0" w:line="240" w:lineRule="auto"/>
              <w:ind w:left="360"/>
              <w:jc w:val="both"/>
              <w:rPr>
                <w:rFonts w:ascii="Times New Roman" w:eastAsia="Calibri" w:hAnsi="Times New Roman" w:cs="Times New Roman"/>
                <w:b/>
                <w:i/>
                <w:sz w:val="24"/>
                <w:szCs w:val="24"/>
              </w:rPr>
            </w:pPr>
          </w:p>
        </w:tc>
        <w:tc>
          <w:tcPr>
            <w:tcW w:w="1588"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spacing w:after="0" w:line="240" w:lineRule="auto"/>
              <w:jc w:val="both"/>
              <w:rPr>
                <w:rFonts w:ascii="Times New Roman" w:eastAsia="Calibri" w:hAnsi="Times New Roman" w:cs="Times New Roman"/>
                <w:b/>
                <w:i/>
                <w:sz w:val="24"/>
                <w:szCs w:val="24"/>
                <w:lang w:val="kk-KZ"/>
              </w:rPr>
            </w:pPr>
            <w:r w:rsidRPr="002B1BEE">
              <w:rPr>
                <w:rFonts w:ascii="Times New Roman" w:eastAsia="Calibri" w:hAnsi="Times New Roman" w:cs="Times New Roman"/>
                <w:b/>
                <w:i/>
                <w:sz w:val="24"/>
                <w:szCs w:val="24"/>
                <w:lang w:val="kk-KZ"/>
              </w:rPr>
              <w:lastRenderedPageBreak/>
              <w:t>Примечания</w:t>
            </w:r>
          </w:p>
          <w:p w:rsidR="00A5268C" w:rsidRPr="002B1BEE" w:rsidRDefault="00A5268C" w:rsidP="001B57B8">
            <w:pPr>
              <w:spacing w:after="0" w:line="240" w:lineRule="auto"/>
              <w:jc w:val="both"/>
              <w:rPr>
                <w:rFonts w:ascii="Times New Roman" w:eastAsia="Calibri" w:hAnsi="Times New Roman" w:cs="Times New Roman"/>
                <w:b/>
                <w:i/>
                <w:sz w:val="24"/>
                <w:szCs w:val="24"/>
                <w:lang w:val="kk-KZ"/>
              </w:rPr>
            </w:pPr>
          </w:p>
          <w:p w:rsidR="00A5268C" w:rsidRPr="002B1BEE" w:rsidRDefault="00A5268C" w:rsidP="001B57B8">
            <w:pPr>
              <w:spacing w:after="0" w:line="240" w:lineRule="auto"/>
              <w:jc w:val="both"/>
              <w:rPr>
                <w:rFonts w:ascii="Times New Roman" w:eastAsia="Calibri" w:hAnsi="Times New Roman" w:cs="Times New Roman"/>
                <w:sz w:val="24"/>
                <w:szCs w:val="24"/>
                <w:lang w:val="kk-KZ"/>
              </w:rPr>
            </w:pPr>
            <w:r w:rsidRPr="002B1BEE">
              <w:rPr>
                <w:rFonts w:ascii="Times New Roman" w:eastAsia="Calibri" w:hAnsi="Times New Roman" w:cs="Times New Roman"/>
                <w:sz w:val="24"/>
                <w:szCs w:val="24"/>
                <w:lang w:val="kk-KZ"/>
              </w:rPr>
              <w:t>Спокойная музыка</w:t>
            </w: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5"/>
              </w:num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lastRenderedPageBreak/>
              <w:t>Цитата урока</w:t>
            </w:r>
            <w:r w:rsidRPr="002B1BEE">
              <w:rPr>
                <w:rFonts w:ascii="Times New Roman" w:eastAsia="Calibri" w:hAnsi="Times New Roman" w:cs="Times New Roman"/>
                <w:b/>
                <w:sz w:val="24"/>
                <w:szCs w:val="24"/>
              </w:rPr>
              <w:t>.</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«Видеть и чувствовать – это быть, размышлять – это жить»</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                                                                                            В. Шекспир</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 О чём цитата?</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Что значит видеть и чувствовать?</w:t>
            </w: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 Просмотр видеоролика: «Семь чудес света»</w:t>
            </w: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before="180" w:after="180" w:line="285" w:lineRule="atLeast"/>
              <w:rPr>
                <w:rFonts w:ascii="Times New Roman" w:eastAsia="Calibri" w:hAnsi="Times New Roman" w:cs="Times New Roman"/>
                <w:b/>
                <w:sz w:val="24"/>
                <w:szCs w:val="24"/>
                <w:lang w:val="kk-KZ"/>
              </w:rPr>
            </w:pPr>
            <w:r w:rsidRPr="002B1BEE">
              <w:rPr>
                <w:rFonts w:ascii="Times New Roman" w:eastAsia="Calibri" w:hAnsi="Times New Roman" w:cs="Times New Roman"/>
                <w:b/>
                <w:sz w:val="24"/>
                <w:szCs w:val="24"/>
                <w:lang w:val="kk-KZ"/>
              </w:rPr>
              <w:t>Рассказывание истории</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bdr w:val="none" w:sz="0" w:space="0" w:color="auto" w:frame="1"/>
                <w:lang w:eastAsia="ru-RU"/>
              </w:rPr>
              <w:t>Один мудрей рассказывал своим ученикам:</w:t>
            </w:r>
            <w:r w:rsidRPr="002B1BEE">
              <w:rPr>
                <w:rFonts w:ascii="Times New Roman" w:eastAsia="Times New Roman" w:hAnsi="Times New Roman" w:cs="Times New Roman"/>
                <w:sz w:val="24"/>
                <w:szCs w:val="24"/>
                <w:lang w:eastAsia="ru-RU"/>
              </w:rPr>
              <w:t> рассказывал:</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 xml:space="preserve">   Когда я был молодым, мне нравилось плавать на лодке. У меня была маленькая лодка: в одиночестве я отправлялся плавать по озеру и мог часами оставаться там.</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Однажды я сидел с закрытыми глазами и медитировал. Была прекрасная ночь. </w:t>
            </w:r>
            <w:r w:rsidRPr="002B1BEE">
              <w:rPr>
                <w:rFonts w:ascii="Times New Roman" w:eastAsia="Times New Roman" w:hAnsi="Times New Roman" w:cs="Times New Roman"/>
                <w:sz w:val="24"/>
                <w:szCs w:val="24"/>
                <w:bdr w:val="none" w:sz="0" w:space="0" w:color="auto" w:frame="1"/>
                <w:lang w:eastAsia="ru-RU"/>
              </w:rPr>
              <w:t>Какая-то</w:t>
            </w:r>
            <w:r w:rsidRPr="002B1BEE">
              <w:rPr>
                <w:rFonts w:ascii="Times New Roman" w:eastAsia="Times New Roman" w:hAnsi="Times New Roman" w:cs="Times New Roman"/>
                <w:sz w:val="24"/>
                <w:szCs w:val="24"/>
                <w:lang w:eastAsia="ru-RU"/>
              </w:rPr>
              <w:t> лодка плыла по течению и ударилась о </w:t>
            </w:r>
            <w:proofErr w:type="gramStart"/>
            <w:r w:rsidRPr="002B1BEE">
              <w:rPr>
                <w:rFonts w:ascii="Times New Roman" w:eastAsia="Times New Roman" w:hAnsi="Times New Roman" w:cs="Times New Roman"/>
                <w:sz w:val="24"/>
                <w:szCs w:val="24"/>
                <w:lang w:eastAsia="ru-RU"/>
              </w:rPr>
              <w:t>мою</w:t>
            </w:r>
            <w:proofErr w:type="gramEnd"/>
            <w:r w:rsidRPr="002B1BEE">
              <w:rPr>
                <w:rFonts w:ascii="Times New Roman" w:eastAsia="Times New Roman" w:hAnsi="Times New Roman" w:cs="Times New Roman"/>
                <w:sz w:val="24"/>
                <w:szCs w:val="24"/>
                <w:lang w:eastAsia="ru-RU"/>
              </w:rPr>
              <w:t>. Во мне поднялся гнев! Я открыл глаза и собирался обругать побеспокоившего меня человека, но увидел, что лодка пуста. Моему гневу некуда было двигаться. На кого мне было его выплёскивать? Мне ничего не оставалось делать, как вновь закрыть глаза и начать присматриваться к своему гневу. В тот момент, когда я увидел его, я сделал первый шаг на моём Пути.</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В эту тихую ночь я подошёл к центру внутри себя. Пустая лодка стала моим учителем. С тех пор, если </w:t>
            </w:r>
            <w:r w:rsidRPr="002B1BEE">
              <w:rPr>
                <w:rFonts w:ascii="Times New Roman" w:eastAsia="Times New Roman" w:hAnsi="Times New Roman" w:cs="Times New Roman"/>
                <w:sz w:val="24"/>
                <w:szCs w:val="24"/>
                <w:bdr w:val="none" w:sz="0" w:space="0" w:color="auto" w:frame="1"/>
                <w:lang w:eastAsia="ru-RU"/>
              </w:rPr>
              <w:t>кто-то</w:t>
            </w:r>
            <w:r w:rsidRPr="002B1BEE">
              <w:rPr>
                <w:rFonts w:ascii="Times New Roman" w:eastAsia="Times New Roman" w:hAnsi="Times New Roman" w:cs="Times New Roman"/>
                <w:sz w:val="24"/>
                <w:szCs w:val="24"/>
                <w:lang w:eastAsia="ru-RU"/>
              </w:rPr>
              <w:t> пытался обидеть меня и во мне поднимался гнев, я смеялся и говорил:</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 Эта лодка тоже пуста.</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 Я закрывал глаза и направлялся внутрь самого себя к своему сердцу.</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Беседа:</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Как влияет на вас настроение окружающих?</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Умеете ли вы с пониманием относиться к чувствам других людей?</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Почему важно научиться управлять своими эмоциями и чувствами?</w:t>
            </w:r>
          </w:p>
          <w:p w:rsidR="00A5268C" w:rsidRPr="002B1BEE" w:rsidRDefault="00A5268C" w:rsidP="001B57B8">
            <w:pPr>
              <w:spacing w:after="0" w:line="330" w:lineRule="atLeast"/>
              <w:textAlignment w:val="baseline"/>
              <w:rPr>
                <w:rFonts w:ascii="Times New Roman" w:eastAsia="Times New Roman" w:hAnsi="Times New Roman" w:cs="Times New Roman"/>
                <w:sz w:val="24"/>
                <w:szCs w:val="24"/>
                <w:lang w:eastAsia="ru-RU"/>
              </w:rPr>
            </w:pP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jc w:val="both"/>
              <w:rPr>
                <w:rFonts w:ascii="Times New Roman" w:eastAsia="Calibri" w:hAnsi="Times New Roman" w:cs="Times New Roman"/>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5"/>
              </w:num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rPr>
              <w:t>Творческая деятельность, групповая работа.</w:t>
            </w:r>
          </w:p>
          <w:p w:rsidR="00A5268C" w:rsidRPr="002B1BEE" w:rsidRDefault="00A5268C" w:rsidP="001B57B8">
            <w:pPr>
              <w:spacing w:after="0" w:line="259"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А) Ученики должны постараться показать свою «негаданную радость» в выразительных движениях и мимике: поднять брови, улыбнуться, засмеяться…Можно потирать руки одну </w:t>
            </w:r>
            <w:proofErr w:type="gramStart"/>
            <w:r w:rsidRPr="002B1BEE">
              <w:rPr>
                <w:rFonts w:ascii="Times New Roman" w:eastAsia="Calibri" w:hAnsi="Times New Roman" w:cs="Times New Roman"/>
                <w:sz w:val="24"/>
                <w:szCs w:val="24"/>
              </w:rPr>
              <w:t>о</w:t>
            </w:r>
            <w:proofErr w:type="gramEnd"/>
            <w:r w:rsidRPr="002B1BEE">
              <w:rPr>
                <w:rFonts w:ascii="Times New Roman" w:eastAsia="Calibri" w:hAnsi="Times New Roman" w:cs="Times New Roman"/>
                <w:sz w:val="24"/>
                <w:szCs w:val="24"/>
              </w:rPr>
              <w:t xml:space="preserve"> одну, хлопать в ладоши, прыгать, пританцовывать, выразить бурю эмоций на радостное сообщение.</w:t>
            </w:r>
          </w:p>
          <w:p w:rsidR="00A5268C" w:rsidRPr="002B1BEE" w:rsidRDefault="00A5268C" w:rsidP="001B57B8">
            <w:pPr>
              <w:spacing w:after="0" w:line="259"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Б) Напишите причины, влияющие на ваше хорошее и плохое настроение.</w:t>
            </w:r>
          </w:p>
          <w:p w:rsidR="00A5268C" w:rsidRPr="002B1BEE" w:rsidRDefault="00A5268C" w:rsidP="001B57B8">
            <w:pPr>
              <w:spacing w:after="0" w:line="259"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В) Мини-тест «Умеете ли вы управлять своими эмоциями?»</w:t>
            </w:r>
          </w:p>
          <w:p w:rsidR="00A5268C" w:rsidRPr="002B1BEE" w:rsidRDefault="00A5268C" w:rsidP="001B57B8">
            <w:pPr>
              <w:spacing w:after="0" w:line="240" w:lineRule="auto"/>
              <w:ind w:left="720"/>
              <w:jc w:val="both"/>
              <w:rPr>
                <w:rFonts w:ascii="Times New Roman" w:eastAsia="Calibri" w:hAnsi="Times New Roman" w:cs="Times New Roman"/>
                <w:b/>
                <w:sz w:val="24"/>
                <w:szCs w:val="24"/>
              </w:rPr>
            </w:pPr>
          </w:p>
          <w:p w:rsidR="00A5268C" w:rsidRPr="002B1BEE" w:rsidRDefault="00A5268C" w:rsidP="001B57B8">
            <w:pPr>
              <w:spacing w:after="0"/>
              <w:rPr>
                <w:rFonts w:ascii="Times New Roman" w:eastAsia="Calibri" w:hAnsi="Times New Roman" w:cs="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rPr>
                <w:rFonts w:ascii="Times New Roman" w:eastAsia="Calibri" w:hAnsi="Times New Roman" w:cs="Times New Roman"/>
                <w:sz w:val="24"/>
                <w:szCs w:val="24"/>
              </w:rPr>
            </w:pPr>
          </w:p>
        </w:tc>
      </w:tr>
      <w:tr w:rsidR="00A5268C" w:rsidRPr="002B1BEE" w:rsidTr="001B57B8">
        <w:trPr>
          <w:trHeight w:val="668"/>
        </w:trPr>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5"/>
              </w:num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t>Групповое пение.</w:t>
            </w:r>
          </w:p>
          <w:p w:rsidR="00A5268C" w:rsidRPr="002B1BEE" w:rsidRDefault="00A5268C" w:rsidP="001B57B8">
            <w:pPr>
              <w:spacing w:after="0" w:line="240" w:lineRule="auto"/>
              <w:ind w:left="720"/>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rPr>
              <w:t>Дорога Добра</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(«из кинофильма «Маленький Мук»)</w:t>
            </w:r>
          </w:p>
          <w:p w:rsidR="00A5268C" w:rsidRPr="002B1BEE" w:rsidRDefault="00A5268C" w:rsidP="001B57B8">
            <w:pPr>
              <w:spacing w:after="0" w:line="240" w:lineRule="auto"/>
              <w:ind w:left="720"/>
              <w:jc w:val="right"/>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Слова: </w:t>
            </w:r>
            <w:proofErr w:type="spellStart"/>
            <w:r w:rsidRPr="002B1BEE">
              <w:rPr>
                <w:rFonts w:ascii="Times New Roman" w:eastAsia="Calibri" w:hAnsi="Times New Roman" w:cs="Times New Roman"/>
                <w:sz w:val="24"/>
                <w:szCs w:val="24"/>
              </w:rPr>
              <w:t>Ю.Энтина</w:t>
            </w:r>
            <w:proofErr w:type="spellEnd"/>
          </w:p>
          <w:p w:rsidR="00A5268C" w:rsidRPr="002B1BEE" w:rsidRDefault="00A5268C" w:rsidP="001B57B8">
            <w:pPr>
              <w:spacing w:after="0" w:line="240" w:lineRule="auto"/>
              <w:ind w:left="720"/>
              <w:jc w:val="right"/>
              <w:rPr>
                <w:rFonts w:ascii="Times New Roman" w:eastAsia="Calibri" w:hAnsi="Times New Roman" w:cs="Times New Roman"/>
                <w:sz w:val="24"/>
                <w:szCs w:val="24"/>
              </w:rPr>
            </w:pPr>
            <w:r w:rsidRPr="002B1BEE">
              <w:rPr>
                <w:rFonts w:ascii="Times New Roman" w:eastAsia="Calibri" w:hAnsi="Times New Roman" w:cs="Times New Roman"/>
                <w:sz w:val="24"/>
                <w:szCs w:val="24"/>
              </w:rPr>
              <w:lastRenderedPageBreak/>
              <w:t xml:space="preserve">Музыка: </w:t>
            </w:r>
            <w:proofErr w:type="spellStart"/>
            <w:r w:rsidRPr="002B1BEE">
              <w:rPr>
                <w:rFonts w:ascii="Times New Roman" w:eastAsia="Calibri" w:hAnsi="Times New Roman" w:cs="Times New Roman"/>
                <w:sz w:val="24"/>
                <w:szCs w:val="24"/>
              </w:rPr>
              <w:t>М.Минкова</w:t>
            </w:r>
            <w:proofErr w:type="spellEnd"/>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          Спроси у жизни строгой:</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Какой идти дорогой,</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Куда по свету белому</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Отправиться с утра?</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Идти за солнцем следом,</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Хоть этот путь неведом,</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Иди, мой друг, всегда иди</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Дорогою Добра!</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Забудь свои заботы,</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Падения и взлеты.</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Не хнычь, когда судьба ведет</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Себя не как сестра.</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Но если с другом худо,</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Не уповай на чудо…</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Спеши к нему, всегда иди</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Дорогою Добра!</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Ах, сколь будет </w:t>
            </w:r>
            <w:proofErr w:type="gramStart"/>
            <w:r w:rsidRPr="002B1BEE">
              <w:rPr>
                <w:rFonts w:ascii="Times New Roman" w:eastAsia="Calibri" w:hAnsi="Times New Roman" w:cs="Times New Roman"/>
                <w:sz w:val="24"/>
                <w:szCs w:val="24"/>
              </w:rPr>
              <w:t>разных</w:t>
            </w:r>
            <w:proofErr w:type="gramEnd"/>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Сомнений и соблазнов!</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Не забывай, что это жизнь – </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Не детская игра.</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Ты прочь гони соблазны,</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Усвой закон негласный:</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Иди, мой друг, всегда иди</w:t>
            </w:r>
          </w:p>
          <w:p w:rsidR="00A5268C" w:rsidRPr="002B1BEE" w:rsidRDefault="00A5268C" w:rsidP="001B57B8">
            <w:pPr>
              <w:spacing w:after="0" w:line="240" w:lineRule="auto"/>
              <w:ind w:left="72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Дорогою Добра!</w:t>
            </w:r>
          </w:p>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tc>
      </w:tr>
      <w:tr w:rsidR="00A5268C" w:rsidRPr="002B1BEE" w:rsidTr="001B57B8">
        <w:trPr>
          <w:trHeight w:val="852"/>
        </w:trPr>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5"/>
              </w:num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lang w:val="kk-KZ"/>
              </w:rPr>
              <w:lastRenderedPageBreak/>
              <w:t>Домашнее задание:</w:t>
            </w:r>
            <w:r w:rsidRPr="002B1BEE">
              <w:rPr>
                <w:rFonts w:ascii="Times New Roman" w:eastAsia="Calibri" w:hAnsi="Times New Roman" w:cs="Times New Roman"/>
                <w:sz w:val="24"/>
                <w:szCs w:val="24"/>
                <w:lang w:val="kk-KZ"/>
              </w:rPr>
              <w:t xml:space="preserve"> </w:t>
            </w:r>
          </w:p>
          <w:p w:rsidR="00A5268C" w:rsidRPr="002B1BEE" w:rsidRDefault="00A5268C" w:rsidP="001B57B8">
            <w:pPr>
              <w:spacing w:after="0" w:line="240" w:lineRule="auto"/>
              <w:ind w:left="360"/>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Нарисовать радугу положительных эмоций.</w:t>
            </w: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5"/>
              </w:num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lang w:val="kk-KZ"/>
              </w:rPr>
              <w:t xml:space="preserve">Заключительная минута </w:t>
            </w:r>
            <w:r w:rsidRPr="002B1BEE">
              <w:rPr>
                <w:rFonts w:ascii="Times New Roman" w:eastAsia="Calibri" w:hAnsi="Times New Roman" w:cs="Times New Roman"/>
                <w:b/>
                <w:sz w:val="24"/>
                <w:szCs w:val="24"/>
              </w:rPr>
              <w:t>урока</w:t>
            </w:r>
            <w:r w:rsidRPr="002B1BEE">
              <w:rPr>
                <w:rFonts w:ascii="Times New Roman" w:eastAsia="Calibri" w:hAnsi="Times New Roman" w:cs="Times New Roman"/>
                <w:b/>
                <w:sz w:val="24"/>
                <w:szCs w:val="24"/>
                <w:lang w:val="kk-KZ"/>
              </w:rPr>
              <w:t>.</w:t>
            </w:r>
            <w:r w:rsidRPr="002B1BEE">
              <w:rPr>
                <w:rFonts w:ascii="Times New Roman" w:eastAsia="Calibri" w:hAnsi="Times New Roman" w:cs="Times New Roman"/>
                <w:sz w:val="24"/>
                <w:szCs w:val="24"/>
                <w:lang w:val="kk-KZ"/>
              </w:rPr>
              <w:t xml:space="preserve"> </w:t>
            </w:r>
          </w:p>
          <w:p w:rsidR="00A5268C" w:rsidRPr="002B1BEE" w:rsidRDefault="00A5268C" w:rsidP="001B57B8">
            <w:pPr>
              <w:spacing w:after="0" w:line="259" w:lineRule="auto"/>
              <w:rPr>
                <w:rFonts w:ascii="Times New Roman" w:eastAsia="Calibri" w:hAnsi="Times New Roman" w:cs="Times New Roman"/>
                <w:sz w:val="24"/>
                <w:szCs w:val="24"/>
                <w:lang w:val="kk-KZ"/>
              </w:rPr>
            </w:pPr>
            <w:r w:rsidRPr="002B1BEE">
              <w:rPr>
                <w:rFonts w:ascii="Times New Roman" w:eastAsia="Calibri" w:hAnsi="Times New Roman" w:cs="Times New Roman"/>
                <w:sz w:val="24"/>
                <w:szCs w:val="24"/>
                <w:lang w:val="kk-KZ"/>
              </w:rPr>
              <w:t xml:space="preserve">     Сегодня на уроке мы с вами говорили о мире чувств и эмоций. Душевному подъёму человека способствуют  такие положительные эмоции и чувства, как </w:t>
            </w:r>
            <w:r w:rsidRPr="002B1BEE">
              <w:rPr>
                <w:rFonts w:ascii="Times New Roman" w:eastAsia="Calibri" w:hAnsi="Times New Roman" w:cs="Times New Roman"/>
                <w:b/>
                <w:i/>
                <w:sz w:val="24"/>
                <w:szCs w:val="24"/>
              </w:rPr>
              <w:t>любовь, уважение, интерес, радость, удовлетворение и вдохновение. Они несут добрую и здоровую энергию.</w:t>
            </w:r>
            <w:r w:rsidRPr="002B1BEE">
              <w:rPr>
                <w:rFonts w:ascii="Times New Roman" w:eastAsia="Calibri" w:hAnsi="Times New Roman" w:cs="Times New Roman"/>
                <w:sz w:val="24"/>
                <w:szCs w:val="24"/>
                <w:lang w:val="kk-KZ"/>
              </w:rPr>
              <w:t xml:space="preserve"> А отрицательные  эмоции и чувства , как гнев, страдание, презрение, стыд, негативно дейстуют на человека, причиняя ему и окружающему душевную боль. Чтобы жить в мире и согласии, необходимо  каждому человеку учиться управлять своими чувствами и эмоциями.</w:t>
            </w:r>
          </w:p>
          <w:p w:rsidR="00A5268C" w:rsidRPr="002B1BEE" w:rsidRDefault="00A5268C" w:rsidP="001B57B8">
            <w:pPr>
              <w:spacing w:after="0" w:line="259" w:lineRule="auto"/>
              <w:rPr>
                <w:rFonts w:ascii="Times New Roman" w:eastAsia="Times New Roman" w:hAnsi="Times New Roman" w:cs="Times New Roman"/>
                <w:sz w:val="24"/>
                <w:szCs w:val="24"/>
                <w:lang w:eastAsia="ru-RU"/>
              </w:rPr>
            </w:pPr>
            <w:r w:rsidRPr="002B1BEE">
              <w:rPr>
                <w:rFonts w:ascii="Times New Roman" w:eastAsia="Calibri" w:hAnsi="Times New Roman" w:cs="Times New Roman"/>
                <w:sz w:val="24"/>
                <w:szCs w:val="24"/>
                <w:lang w:val="kk-KZ"/>
              </w:rPr>
              <w:t xml:space="preserve"> Выберите только положительные эмоции и чувства , </w:t>
            </w:r>
            <w:r w:rsidRPr="002B1BEE">
              <w:rPr>
                <w:rFonts w:ascii="Times New Roman" w:eastAsia="Calibri" w:hAnsi="Times New Roman" w:cs="Times New Roman"/>
                <w:sz w:val="24"/>
                <w:szCs w:val="24"/>
              </w:rPr>
              <w:t>положите эти качества в свое сердце и сохраните до следующего урока. А я с нетерпением буду ждать вас.</w:t>
            </w:r>
          </w:p>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tc>
      </w:tr>
    </w:tbl>
    <w:p w:rsidR="00A5268C" w:rsidRPr="002B1BEE" w:rsidRDefault="00A5268C" w:rsidP="00A5268C">
      <w:pPr>
        <w:spacing w:after="160" w:line="259" w:lineRule="auto"/>
        <w:rPr>
          <w:rFonts w:ascii="Times New Roman" w:eastAsia="Calibri" w:hAnsi="Times New Roman" w:cs="Times New Roman"/>
          <w:sz w:val="24"/>
          <w:szCs w:val="24"/>
        </w:rPr>
      </w:pPr>
    </w:p>
    <w:p w:rsidR="00A5268C" w:rsidRPr="002B1BEE" w:rsidRDefault="00A5268C" w:rsidP="00A5268C">
      <w:pPr>
        <w:spacing w:after="160" w:line="259" w:lineRule="auto"/>
        <w:rPr>
          <w:rFonts w:ascii="Times New Roman" w:eastAsia="Calibri" w:hAnsi="Times New Roman" w:cs="Times New Roman"/>
          <w:sz w:val="24"/>
          <w:szCs w:val="24"/>
        </w:rPr>
      </w:pPr>
    </w:p>
    <w:p w:rsidR="00A5268C" w:rsidRDefault="00A5268C" w:rsidP="00A5268C">
      <w:pPr>
        <w:spacing w:after="160" w:line="259" w:lineRule="auto"/>
        <w:rPr>
          <w:rFonts w:ascii="Times New Roman" w:eastAsia="Calibri" w:hAnsi="Times New Roman" w:cs="Times New Roman"/>
          <w:sz w:val="24"/>
          <w:szCs w:val="24"/>
        </w:rPr>
      </w:pPr>
    </w:p>
    <w:p w:rsidR="00A5268C" w:rsidRDefault="00A5268C" w:rsidP="00A5268C">
      <w:pPr>
        <w:spacing w:after="160" w:line="259" w:lineRule="auto"/>
        <w:rPr>
          <w:rFonts w:ascii="Times New Roman" w:eastAsia="Calibri" w:hAnsi="Times New Roman" w:cs="Times New Roman"/>
          <w:sz w:val="24"/>
          <w:szCs w:val="24"/>
        </w:rPr>
      </w:pPr>
    </w:p>
    <w:p w:rsidR="00A5268C" w:rsidRDefault="00A5268C" w:rsidP="00A5268C">
      <w:pPr>
        <w:spacing w:after="160" w:line="259" w:lineRule="auto"/>
        <w:rPr>
          <w:rFonts w:ascii="Times New Roman" w:eastAsia="Calibri" w:hAnsi="Times New Roman" w:cs="Times New Roman"/>
          <w:sz w:val="24"/>
          <w:szCs w:val="24"/>
        </w:rPr>
      </w:pPr>
    </w:p>
    <w:p w:rsidR="00A5268C" w:rsidRPr="002B1BEE" w:rsidRDefault="00A5268C" w:rsidP="00A5268C">
      <w:pPr>
        <w:spacing w:after="160" w:line="259" w:lineRule="auto"/>
        <w:rPr>
          <w:rFonts w:ascii="Times New Roman" w:eastAsia="Calibri" w:hAnsi="Times New Roman" w:cs="Times New Roman"/>
          <w:sz w:val="24"/>
          <w:szCs w:val="24"/>
        </w:rPr>
      </w:pPr>
    </w:p>
    <w:p w:rsidR="00A5268C" w:rsidRPr="002B1BEE" w:rsidRDefault="00A5268C" w:rsidP="00A5268C">
      <w:pPr>
        <w:spacing w:after="160" w:line="259" w:lineRule="auto"/>
        <w:rPr>
          <w:rFonts w:ascii="Times New Roman" w:eastAsia="Calibri" w:hAnsi="Times New Roman" w:cs="Times New Roman"/>
          <w:sz w:val="24"/>
          <w:szCs w:val="24"/>
        </w:rPr>
      </w:pPr>
    </w:p>
    <w:p w:rsidR="00A5268C" w:rsidRPr="002B1BEE" w:rsidRDefault="00A5268C" w:rsidP="00A5268C">
      <w:pPr>
        <w:spacing w:after="0" w:line="240" w:lineRule="auto"/>
        <w:jc w:val="center"/>
        <w:rPr>
          <w:rFonts w:ascii="Times New Roman" w:eastAsia="Calibri" w:hAnsi="Times New Roman" w:cs="Times New Roman"/>
          <w:b/>
          <w:sz w:val="24"/>
          <w:szCs w:val="24"/>
          <w:lang w:val="kk-KZ"/>
        </w:rPr>
      </w:pPr>
      <w:r w:rsidRPr="002B1BEE">
        <w:rPr>
          <w:rFonts w:ascii="Times New Roman" w:eastAsia="Calibri" w:hAnsi="Times New Roman" w:cs="Times New Roman"/>
          <w:b/>
          <w:sz w:val="24"/>
          <w:szCs w:val="24"/>
          <w:lang w:val="kk-KZ"/>
        </w:rPr>
        <w:t>План – конспект урока по самопознанию</w:t>
      </w:r>
    </w:p>
    <w:p w:rsidR="00A5268C" w:rsidRPr="002B1BEE" w:rsidRDefault="00A5268C" w:rsidP="00A5268C">
      <w:pPr>
        <w:spacing w:after="0" w:line="240" w:lineRule="auto"/>
        <w:jc w:val="center"/>
        <w:rPr>
          <w:rFonts w:ascii="Times New Roman" w:eastAsia="Calibri" w:hAnsi="Times New Roman" w:cs="Times New Roman"/>
          <w:b/>
          <w:sz w:val="24"/>
          <w:szCs w:val="24"/>
          <w:lang w:val="kk-KZ"/>
        </w:rPr>
      </w:pPr>
    </w:p>
    <w:p w:rsidR="00A5268C" w:rsidRPr="002B1BEE" w:rsidRDefault="00A5268C" w:rsidP="00A5268C">
      <w:pPr>
        <w:spacing w:after="0" w:line="240" w:lineRule="auto"/>
        <w:rPr>
          <w:rFonts w:ascii="Times New Roman" w:eastAsia="Calibri" w:hAnsi="Times New Roman" w:cs="Times New Roman"/>
          <w:b/>
          <w:sz w:val="24"/>
          <w:szCs w:val="24"/>
          <w:lang w:val="kk-KZ"/>
        </w:rPr>
      </w:pPr>
      <w:r w:rsidRPr="002B1BEE">
        <w:rPr>
          <w:rFonts w:ascii="Times New Roman" w:eastAsia="Calibri" w:hAnsi="Times New Roman" w:cs="Times New Roman"/>
          <w:b/>
          <w:sz w:val="24"/>
          <w:szCs w:val="24"/>
          <w:lang w:val="kk-KZ"/>
        </w:rPr>
        <w:t>ГУ «СШ №2 п. Аксу» г.Степногорск</w:t>
      </w:r>
    </w:p>
    <w:p w:rsidR="00A5268C" w:rsidRPr="002B1BEE" w:rsidRDefault="00A5268C" w:rsidP="00A5268C">
      <w:pPr>
        <w:spacing w:after="0" w:line="240" w:lineRule="auto"/>
        <w:rPr>
          <w:rFonts w:ascii="Times New Roman" w:eastAsia="Calibri" w:hAnsi="Times New Roman" w:cs="Times New Roman"/>
          <w:b/>
          <w:sz w:val="24"/>
          <w:szCs w:val="24"/>
          <w:lang w:val="kk-KZ"/>
        </w:rPr>
      </w:pPr>
      <w:r w:rsidRPr="002B1BEE">
        <w:rPr>
          <w:rFonts w:ascii="Times New Roman" w:eastAsia="Calibri" w:hAnsi="Times New Roman" w:cs="Times New Roman"/>
          <w:b/>
          <w:sz w:val="24"/>
          <w:szCs w:val="24"/>
          <w:lang w:val="kk-KZ"/>
        </w:rPr>
        <w:t>Дата: 18.01.2018</w:t>
      </w:r>
    </w:p>
    <w:p w:rsidR="00A5268C" w:rsidRPr="002B1BEE" w:rsidRDefault="00A5268C" w:rsidP="00A5268C">
      <w:pPr>
        <w:spacing w:after="0" w:line="240" w:lineRule="auto"/>
        <w:rPr>
          <w:rFonts w:ascii="Times New Roman" w:eastAsia="Calibri" w:hAnsi="Times New Roman" w:cs="Times New Roman"/>
          <w:b/>
          <w:sz w:val="24"/>
          <w:szCs w:val="24"/>
          <w:lang w:val="kk-KZ"/>
        </w:rPr>
      </w:pPr>
      <w:r w:rsidRPr="002B1BEE">
        <w:rPr>
          <w:rFonts w:ascii="Times New Roman" w:eastAsia="Calibri" w:hAnsi="Times New Roman" w:cs="Times New Roman"/>
          <w:b/>
          <w:sz w:val="24"/>
          <w:szCs w:val="24"/>
          <w:lang w:val="kk-KZ"/>
        </w:rPr>
        <w:t>Урок № 8</w:t>
      </w:r>
    </w:p>
    <w:p w:rsidR="00A5268C" w:rsidRPr="002B1BEE" w:rsidRDefault="00A5268C" w:rsidP="00A5268C">
      <w:pPr>
        <w:spacing w:after="0" w:line="240" w:lineRule="auto"/>
        <w:rPr>
          <w:rFonts w:ascii="Times New Roman" w:eastAsia="Calibri" w:hAnsi="Times New Roman" w:cs="Times New Roman"/>
          <w:b/>
          <w:sz w:val="24"/>
          <w:szCs w:val="24"/>
          <w:lang w:val="kk-KZ"/>
        </w:rPr>
      </w:pPr>
      <w:r w:rsidRPr="002B1BEE">
        <w:rPr>
          <w:rFonts w:ascii="Times New Roman" w:eastAsia="Calibri" w:hAnsi="Times New Roman" w:cs="Times New Roman"/>
          <w:b/>
          <w:sz w:val="24"/>
          <w:szCs w:val="24"/>
          <w:lang w:val="kk-KZ"/>
        </w:rPr>
        <w:t>Педагог: Досова Г.Е.</w:t>
      </w:r>
    </w:p>
    <w:p w:rsidR="00A5268C" w:rsidRPr="002B1BEE" w:rsidRDefault="00A5268C" w:rsidP="00A5268C">
      <w:pPr>
        <w:spacing w:after="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rPr>
        <w:t>Класс:  8 «А»</w:t>
      </w:r>
    </w:p>
    <w:p w:rsidR="00A5268C" w:rsidRPr="002B1BEE" w:rsidRDefault="00A5268C" w:rsidP="00A5268C">
      <w:pPr>
        <w:spacing w:after="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rPr>
        <w:t>Кол-во  уч-ся: 14</w:t>
      </w:r>
    </w:p>
    <w:p w:rsidR="00A5268C" w:rsidRPr="002B1BEE" w:rsidRDefault="00A5268C" w:rsidP="00A5268C">
      <w:pPr>
        <w:spacing w:after="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t>Тема</w:t>
      </w:r>
      <w:r w:rsidRPr="002B1BEE">
        <w:rPr>
          <w:rFonts w:ascii="Times New Roman" w:eastAsia="Calibri" w:hAnsi="Times New Roman" w:cs="Times New Roman"/>
          <w:b/>
          <w:sz w:val="24"/>
          <w:szCs w:val="24"/>
        </w:rPr>
        <w:t>: Позитивное мышление как условие созидательной деятельности. Мысль человека как выражение своего понимания мира.</w:t>
      </w:r>
    </w:p>
    <w:p w:rsidR="00A5268C" w:rsidRPr="002B1BEE" w:rsidRDefault="00A5268C" w:rsidP="00A5268C">
      <w:pPr>
        <w:spacing w:after="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rPr>
        <w:t xml:space="preserve">Ценность: Истина </w:t>
      </w:r>
    </w:p>
    <w:p w:rsidR="00A5268C" w:rsidRPr="002B1BEE" w:rsidRDefault="00A5268C" w:rsidP="00A5268C">
      <w:pPr>
        <w:spacing w:after="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rPr>
        <w:t xml:space="preserve">Качества: </w:t>
      </w:r>
      <w:r w:rsidRPr="002B1BEE">
        <w:rPr>
          <w:rFonts w:ascii="Times New Roman" w:eastAsia="Calibri" w:hAnsi="Times New Roman" w:cs="Times New Roman"/>
          <w:b/>
          <w:bCs/>
          <w:sz w:val="24"/>
          <w:szCs w:val="24"/>
        </w:rPr>
        <w:t>поиск знаний, истины в самом себе, самоанализ, вера в себя, ответственность, дисциплина, единство мысли и слова.</w:t>
      </w:r>
    </w:p>
    <w:p w:rsidR="00A5268C" w:rsidRPr="002B1BEE" w:rsidRDefault="00A5268C" w:rsidP="00A5268C">
      <w:pPr>
        <w:spacing w:after="160" w:line="240" w:lineRule="auto"/>
        <w:rPr>
          <w:rFonts w:ascii="Times New Roman" w:eastAsia="Calibri" w:hAnsi="Times New Roman" w:cs="Times New Roman"/>
          <w:sz w:val="24"/>
          <w:szCs w:val="24"/>
        </w:rPr>
      </w:pP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8"/>
        <w:gridCol w:w="1702"/>
      </w:tblGrid>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b/>
                <w:sz w:val="24"/>
                <w:szCs w:val="24"/>
              </w:rPr>
              <w:t>Цель:</w:t>
            </w:r>
            <w:r w:rsidRPr="002B1BEE">
              <w:rPr>
                <w:rFonts w:ascii="Times New Roman" w:eastAsia="Calibri" w:hAnsi="Times New Roman" w:cs="Times New Roman"/>
                <w:sz w:val="24"/>
                <w:szCs w:val="24"/>
              </w:rPr>
              <w:t xml:space="preserve"> расширить представления учащихся о позитивном мышлении, мысли человека  через общечеловеческую ценность Истину </w:t>
            </w:r>
          </w:p>
          <w:p w:rsidR="00A5268C" w:rsidRPr="002B1BEE" w:rsidRDefault="00A5268C" w:rsidP="001B57B8">
            <w:pPr>
              <w:spacing w:after="16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rPr>
              <w:t>Задачи</w:t>
            </w:r>
            <w:r w:rsidRPr="002B1BEE">
              <w:rPr>
                <w:rFonts w:ascii="Times New Roman" w:eastAsia="Calibri" w:hAnsi="Times New Roman" w:cs="Times New Roman"/>
                <w:b/>
                <w:sz w:val="24"/>
                <w:szCs w:val="24"/>
                <w:lang w:val="kk-KZ"/>
              </w:rPr>
              <w:t>:</w:t>
            </w:r>
          </w:p>
          <w:p w:rsidR="00A5268C" w:rsidRPr="002B1BEE" w:rsidRDefault="00A5268C" w:rsidP="001B57B8">
            <w:pPr>
              <w:spacing w:after="160" w:line="240" w:lineRule="auto"/>
              <w:rPr>
                <w:rFonts w:ascii="Times New Roman" w:eastAsia="Calibri" w:hAnsi="Times New Roman" w:cs="Times New Roman"/>
                <w:sz w:val="24"/>
                <w:szCs w:val="24"/>
                <w:lang w:val="kk-KZ"/>
              </w:rPr>
            </w:pPr>
            <w:r w:rsidRPr="002B1BEE">
              <w:rPr>
                <w:rFonts w:ascii="Times New Roman" w:eastAsia="Calibri" w:hAnsi="Times New Roman" w:cs="Times New Roman"/>
                <w:sz w:val="24"/>
                <w:szCs w:val="24"/>
                <w:lang w:val="kk-KZ"/>
              </w:rPr>
              <w:t>1.Дать определение понятию «позитивное мышление» как  ценности Истина</w:t>
            </w:r>
          </w:p>
          <w:p w:rsidR="00A5268C" w:rsidRPr="002B1BEE" w:rsidRDefault="00A5268C" w:rsidP="001B57B8">
            <w:pPr>
              <w:spacing w:after="160" w:line="240" w:lineRule="auto"/>
              <w:rPr>
                <w:rFonts w:ascii="Times New Roman" w:eastAsia="Calibri" w:hAnsi="Times New Roman" w:cs="Times New Roman"/>
                <w:sz w:val="24"/>
                <w:szCs w:val="24"/>
                <w:lang w:val="kk-KZ"/>
              </w:rPr>
            </w:pPr>
            <w:r w:rsidRPr="002B1BEE">
              <w:rPr>
                <w:rFonts w:ascii="Times New Roman" w:eastAsia="Calibri" w:hAnsi="Times New Roman" w:cs="Times New Roman"/>
                <w:sz w:val="24"/>
                <w:szCs w:val="24"/>
                <w:lang w:val="kk-KZ"/>
              </w:rPr>
              <w:t>2. Способствовать развитию истинного предназначения в единстве мысли, слова, действия;</w:t>
            </w:r>
          </w:p>
          <w:p w:rsidR="00A5268C" w:rsidRPr="002B1BEE" w:rsidRDefault="00A5268C" w:rsidP="001B57B8">
            <w:pPr>
              <w:spacing w:after="160" w:line="240" w:lineRule="auto"/>
              <w:rPr>
                <w:rFonts w:ascii="Times New Roman" w:eastAsia="Calibri" w:hAnsi="Times New Roman" w:cs="Times New Roman"/>
                <w:sz w:val="24"/>
                <w:szCs w:val="24"/>
                <w:lang w:val="kk-KZ"/>
              </w:rPr>
            </w:pPr>
            <w:r w:rsidRPr="002B1BEE">
              <w:rPr>
                <w:rFonts w:ascii="Times New Roman" w:eastAsia="Calibri" w:hAnsi="Times New Roman" w:cs="Times New Roman"/>
                <w:sz w:val="24"/>
                <w:szCs w:val="24"/>
                <w:lang w:val="kk-KZ"/>
              </w:rPr>
              <w:t>3. Воспитывать, социальную и гражданственную ответственность, целеустремленность и настойчивость в достижении поставленной цели, достигать положительных результатов в жизни.</w:t>
            </w:r>
          </w:p>
        </w:tc>
        <w:tc>
          <w:tcPr>
            <w:tcW w:w="1701"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spacing w:after="16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rPr>
              <w:t>Ресурс</w:t>
            </w:r>
            <w:r w:rsidRPr="002B1BEE">
              <w:rPr>
                <w:rFonts w:ascii="Times New Roman" w:eastAsia="Calibri" w:hAnsi="Times New Roman" w:cs="Times New Roman"/>
                <w:b/>
                <w:sz w:val="24"/>
                <w:szCs w:val="24"/>
                <w:lang w:val="kk-KZ"/>
              </w:rPr>
              <w:t>ы</w:t>
            </w:r>
            <w:r w:rsidRPr="002B1BEE">
              <w:rPr>
                <w:rFonts w:ascii="Times New Roman" w:eastAsia="Calibri" w:hAnsi="Times New Roman" w:cs="Times New Roman"/>
                <w:b/>
                <w:sz w:val="24"/>
                <w:szCs w:val="24"/>
              </w:rPr>
              <w:t>:</w:t>
            </w: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Музыкальный центр, </w:t>
            </w: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мультимедийный проектор</w:t>
            </w:r>
          </w:p>
          <w:p w:rsidR="00A5268C" w:rsidRPr="002B1BEE" w:rsidRDefault="00A5268C" w:rsidP="001B57B8">
            <w:pPr>
              <w:spacing w:after="160" w:line="240" w:lineRule="auto"/>
              <w:rPr>
                <w:rFonts w:ascii="Times New Roman" w:eastAsia="Calibri" w:hAnsi="Times New Roman" w:cs="Times New Roman"/>
                <w:i/>
                <w:sz w:val="24"/>
                <w:szCs w:val="24"/>
              </w:rPr>
            </w:pPr>
            <w:r w:rsidRPr="002B1BEE">
              <w:rPr>
                <w:rFonts w:ascii="Times New Roman" w:eastAsia="Calibri" w:hAnsi="Times New Roman" w:cs="Times New Roman"/>
                <w:sz w:val="24"/>
                <w:szCs w:val="24"/>
              </w:rPr>
              <w:t>ватманы, маркеры.</w:t>
            </w: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spacing w:after="160" w:line="240" w:lineRule="auto"/>
              <w:jc w:val="center"/>
              <w:rPr>
                <w:rFonts w:ascii="Times New Roman" w:eastAsia="Calibri" w:hAnsi="Times New Roman" w:cs="Times New Roman"/>
                <w:sz w:val="24"/>
                <w:szCs w:val="24"/>
              </w:rPr>
            </w:pPr>
            <w:r w:rsidRPr="002B1BEE">
              <w:rPr>
                <w:rFonts w:ascii="Times New Roman" w:eastAsia="Calibri" w:hAnsi="Times New Roman" w:cs="Times New Roman"/>
                <w:sz w:val="24"/>
                <w:szCs w:val="24"/>
                <w:lang w:val="kk-KZ"/>
              </w:rPr>
              <w:t>Ход урока</w:t>
            </w:r>
            <w:r w:rsidRPr="002B1BEE">
              <w:rPr>
                <w:rFonts w:ascii="Times New Roman" w:eastAsia="Calibri" w:hAnsi="Times New Roman" w:cs="Times New Roman"/>
                <w:sz w:val="24"/>
                <w:szCs w:val="24"/>
              </w:rPr>
              <w:t>:</w:t>
            </w:r>
          </w:p>
          <w:p w:rsidR="00A5268C" w:rsidRPr="002B1BEE" w:rsidRDefault="00A5268C" w:rsidP="001B57B8">
            <w:pPr>
              <w:numPr>
                <w:ilvl w:val="0"/>
                <w:numId w:val="36"/>
              </w:numPr>
              <w:spacing w:after="160" w:line="240" w:lineRule="auto"/>
              <w:rPr>
                <w:rFonts w:ascii="Times New Roman" w:eastAsia="Calibri" w:hAnsi="Times New Roman" w:cs="Times New Roman"/>
                <w:b/>
                <w:i/>
                <w:sz w:val="24"/>
                <w:szCs w:val="24"/>
              </w:rPr>
            </w:pPr>
            <w:r w:rsidRPr="002B1BEE">
              <w:rPr>
                <w:rFonts w:ascii="Times New Roman" w:eastAsia="Calibri" w:hAnsi="Times New Roman" w:cs="Times New Roman"/>
                <w:b/>
                <w:sz w:val="24"/>
                <w:szCs w:val="24"/>
                <w:lang w:val="kk-KZ"/>
              </w:rPr>
              <w:t xml:space="preserve">Орг.момент. </w:t>
            </w:r>
            <w:r w:rsidRPr="002B1BEE">
              <w:rPr>
                <w:rFonts w:ascii="Times New Roman" w:eastAsia="Calibri" w:hAnsi="Times New Roman" w:cs="Times New Roman"/>
                <w:b/>
                <w:sz w:val="24"/>
                <w:szCs w:val="24"/>
              </w:rPr>
              <w:t>Позитивный настрой</w:t>
            </w:r>
            <w:r w:rsidRPr="002B1BEE">
              <w:rPr>
                <w:rFonts w:ascii="Times New Roman" w:eastAsia="Calibri" w:hAnsi="Times New Roman" w:cs="Times New Roman"/>
                <w:b/>
                <w:sz w:val="24"/>
                <w:szCs w:val="24"/>
                <w:lang w:val="kk-KZ"/>
              </w:rPr>
              <w:t>.</w:t>
            </w:r>
          </w:p>
          <w:p w:rsidR="00A5268C" w:rsidRPr="002B1BEE" w:rsidRDefault="00A5268C" w:rsidP="001B57B8">
            <w:pPr>
              <w:spacing w:after="0" w:line="240" w:lineRule="auto"/>
              <w:jc w:val="center"/>
              <w:rPr>
                <w:rFonts w:ascii="Times New Roman" w:eastAsia="Calibri" w:hAnsi="Times New Roman" w:cs="Times New Roman"/>
                <w:b/>
                <w:sz w:val="24"/>
                <w:szCs w:val="24"/>
              </w:rPr>
            </w:pPr>
            <w:r w:rsidRPr="002B1BEE">
              <w:rPr>
                <w:rFonts w:ascii="Times New Roman" w:eastAsia="Calibri" w:hAnsi="Times New Roman" w:cs="Times New Roman"/>
                <w:b/>
                <w:sz w:val="24"/>
                <w:szCs w:val="24"/>
              </w:rPr>
              <w:t>Свет</w:t>
            </w: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Учитель: Пожалуйста, сядьте удобно, спину держите прямо. Руки и ноги не скрещивайте.  Руки можно положить на колено или на стол. Расслабьтесь. Пожалуйста,  закройте глаза.</w:t>
            </w: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ab/>
              <w:t>Представьте, что солнечный свет проникает в вашу голову и  опускается в середину груди. В середине груди находится бутон цветка. И под лучами света бутон медленно раскрывается, лепесток за лепестком. В вашем сердце  расцветает прекрасный цветок, свежий и чистый, омывая каждую мысль, каждое чувство, эмоцию и желание.</w:t>
            </w: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Представьте, что свет начинает все более и более распространяться по вашему телу. Он становится сильнее и ярче. Мысленно опустите свет вниз по рукам. Ваши руки наполняются светом и освещаются. Руки будут совершать только добрые, хорошие действия и будут помогать всем. Свет опускается вниз по ногам. Ноги наполняются светом и освещаются. Ноги будут вести вас только к хорошим местам для совершения добрых дел. Они станут инструментами света и любви.</w:t>
            </w: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ab/>
              <w:t xml:space="preserve">Далее свет поднимается к вашему рту, языку. Язык будет говорить только правду и только хорошие, добрые слова. Направьте свет к ушам, </w:t>
            </w:r>
            <w:r w:rsidRPr="002B1BEE">
              <w:rPr>
                <w:rFonts w:ascii="Times New Roman" w:eastAsia="Calibri" w:hAnsi="Times New Roman" w:cs="Times New Roman"/>
                <w:sz w:val="24"/>
                <w:szCs w:val="24"/>
              </w:rPr>
              <w:lastRenderedPageBreak/>
              <w:t xml:space="preserve">уши будут слышать хорошие слова, прекрасные звуки. Свет достигает глаз, глаза будут смотреть только на </w:t>
            </w:r>
            <w:proofErr w:type="gramStart"/>
            <w:r w:rsidRPr="002B1BEE">
              <w:rPr>
                <w:rFonts w:ascii="Times New Roman" w:eastAsia="Calibri" w:hAnsi="Times New Roman" w:cs="Times New Roman"/>
                <w:sz w:val="24"/>
                <w:szCs w:val="24"/>
              </w:rPr>
              <w:t>хорошее</w:t>
            </w:r>
            <w:proofErr w:type="gramEnd"/>
            <w:r w:rsidRPr="002B1BEE">
              <w:rPr>
                <w:rFonts w:ascii="Times New Roman" w:eastAsia="Calibri" w:hAnsi="Times New Roman" w:cs="Times New Roman"/>
                <w:sz w:val="24"/>
                <w:szCs w:val="24"/>
              </w:rPr>
              <w:t xml:space="preserve"> и видеть во всем хорошее. Вся ваша голова наполнилась светом, и в вашей голове только добрые, светлые мысли.</w:t>
            </w: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ab/>
              <w:t>Свет становиться все интереснее и ярче и выходит за пределы вашего тела, распространяясь расширяющимися кругами. Направить свет всем вашим родным, учителям, друзьям, знакомым. Пошлите свет и тем, с кем у вас временное непонимание, конфликты. Пусть свет наполнит  их сердца. Пусть этот свет распространится на весь мир: на всех людей на все живое, повсюду. Посылайте свет во все уголки вселенной. Мысленно скажите: «Я в Свете</w:t>
            </w:r>
            <w:proofErr w:type="gramStart"/>
            <w:r w:rsidRPr="002B1BEE">
              <w:rPr>
                <w:rFonts w:ascii="Times New Roman" w:eastAsia="Calibri" w:hAnsi="Times New Roman" w:cs="Times New Roman"/>
                <w:sz w:val="24"/>
                <w:szCs w:val="24"/>
              </w:rPr>
              <w:t xml:space="preserve">.. </w:t>
            </w:r>
            <w:proofErr w:type="gramEnd"/>
            <w:r w:rsidRPr="002B1BEE">
              <w:rPr>
                <w:rFonts w:ascii="Times New Roman" w:eastAsia="Calibri" w:hAnsi="Times New Roman" w:cs="Times New Roman"/>
                <w:sz w:val="24"/>
                <w:szCs w:val="24"/>
              </w:rPr>
              <w:t>Свет внутри меня.. Я есть свет». Побудьте еще немного в этом состоянии Света, Любви и Покоя…</w:t>
            </w: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ab/>
              <w:t>Теперь поместите этот Свет снова в ваше сердце. Вся Вселенная, наполненная Светом, находится в вашем сердце. Сохраните её такой прекрасной. Потихоньку можно открывать глаза. Спасибо.</w:t>
            </w:r>
          </w:p>
          <w:p w:rsidR="00A5268C" w:rsidRPr="002B1BEE" w:rsidRDefault="00A5268C" w:rsidP="001B57B8">
            <w:pPr>
              <w:spacing w:after="0" w:line="240" w:lineRule="auto"/>
              <w:jc w:val="both"/>
              <w:rPr>
                <w:rFonts w:ascii="Times New Roman" w:eastAsia="Calibri" w:hAnsi="Times New Roman" w:cs="Times New Roman"/>
                <w:sz w:val="24"/>
                <w:szCs w:val="24"/>
              </w:rPr>
            </w:pPr>
          </w:p>
          <w:p w:rsidR="00A5268C" w:rsidRPr="002B1BEE" w:rsidRDefault="00A5268C" w:rsidP="001B57B8">
            <w:pPr>
              <w:spacing w:after="0" w:line="240" w:lineRule="auto"/>
              <w:jc w:val="both"/>
              <w:rPr>
                <w:rFonts w:ascii="Times New Roman" w:eastAsia="Calibri" w:hAnsi="Times New Roman" w:cs="Times New Roman"/>
                <w:b/>
                <w:i/>
                <w:sz w:val="24"/>
                <w:szCs w:val="24"/>
              </w:rPr>
            </w:pPr>
            <w:r w:rsidRPr="002B1BEE">
              <w:rPr>
                <w:rFonts w:ascii="Times New Roman" w:eastAsia="Calibri" w:hAnsi="Times New Roman" w:cs="Times New Roman"/>
                <w:b/>
                <w:sz w:val="24"/>
                <w:szCs w:val="24"/>
                <w:lang w:val="kk-KZ"/>
              </w:rPr>
              <w:t>Проверка домашнего задания</w:t>
            </w:r>
            <w:r w:rsidRPr="002B1BEE">
              <w:rPr>
                <w:rFonts w:ascii="Times New Roman" w:eastAsia="Calibri" w:hAnsi="Times New Roman" w:cs="Times New Roman"/>
                <w:b/>
                <w:sz w:val="24"/>
                <w:szCs w:val="24"/>
              </w:rPr>
              <w:t>.</w:t>
            </w: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Подготовить позитивные утверждения, цитаты, пословицы помогающие человеку в трудных жизненных ситуациях</w:t>
            </w:r>
          </w:p>
        </w:tc>
        <w:tc>
          <w:tcPr>
            <w:tcW w:w="1701"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160" w:line="240" w:lineRule="auto"/>
              <w:rPr>
                <w:rFonts w:ascii="Times New Roman" w:eastAsia="Calibri" w:hAnsi="Times New Roman" w:cs="Times New Roman"/>
                <w:i/>
                <w:sz w:val="24"/>
                <w:szCs w:val="24"/>
                <w:lang w:val="kk-KZ"/>
              </w:rPr>
            </w:pPr>
          </w:p>
          <w:p w:rsidR="00A5268C" w:rsidRPr="002B1BEE" w:rsidRDefault="00A5268C" w:rsidP="001B57B8">
            <w:pPr>
              <w:spacing w:after="160" w:line="240" w:lineRule="auto"/>
              <w:rPr>
                <w:rFonts w:ascii="Times New Roman" w:eastAsia="Calibri" w:hAnsi="Times New Roman" w:cs="Times New Roman"/>
                <w:i/>
                <w:sz w:val="24"/>
                <w:szCs w:val="24"/>
                <w:lang w:val="kk-KZ"/>
              </w:rPr>
            </w:pPr>
          </w:p>
          <w:p w:rsidR="00A5268C" w:rsidRPr="002B1BEE" w:rsidRDefault="00A5268C" w:rsidP="001B57B8">
            <w:pPr>
              <w:spacing w:after="160" w:line="240" w:lineRule="auto"/>
              <w:rPr>
                <w:rFonts w:ascii="Times New Roman" w:eastAsia="Calibri" w:hAnsi="Times New Roman" w:cs="Times New Roman"/>
                <w:i/>
                <w:sz w:val="24"/>
                <w:szCs w:val="24"/>
                <w:lang w:val="kk-KZ"/>
              </w:rPr>
            </w:pPr>
          </w:p>
          <w:p w:rsidR="00A5268C" w:rsidRPr="002B1BEE" w:rsidRDefault="00A5268C" w:rsidP="001B57B8">
            <w:pPr>
              <w:spacing w:after="160" w:line="240" w:lineRule="auto"/>
              <w:rPr>
                <w:rFonts w:ascii="Times New Roman" w:eastAsia="Calibri" w:hAnsi="Times New Roman" w:cs="Times New Roman"/>
                <w:i/>
                <w:sz w:val="24"/>
                <w:szCs w:val="24"/>
                <w:lang w:val="kk-KZ"/>
              </w:rPr>
            </w:pPr>
            <w:r w:rsidRPr="002B1BEE">
              <w:rPr>
                <w:rFonts w:ascii="Times New Roman" w:eastAsia="Calibri" w:hAnsi="Times New Roman" w:cs="Times New Roman"/>
                <w:i/>
                <w:sz w:val="24"/>
                <w:szCs w:val="24"/>
                <w:lang w:val="kk-KZ"/>
              </w:rPr>
              <w:t>Музыка «Звуки природы»</w:t>
            </w: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numPr>
                <w:ilvl w:val="0"/>
                <w:numId w:val="36"/>
              </w:numPr>
              <w:spacing w:after="16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lastRenderedPageBreak/>
              <w:t>Цитата урока</w:t>
            </w:r>
            <w:r w:rsidRPr="002B1BEE">
              <w:rPr>
                <w:rFonts w:ascii="Times New Roman" w:eastAsia="Calibri" w:hAnsi="Times New Roman" w:cs="Times New Roman"/>
                <w:b/>
                <w:sz w:val="24"/>
                <w:szCs w:val="24"/>
              </w:rPr>
              <w:t>.</w:t>
            </w: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Позитивный мыслитель видит </w:t>
            </w:r>
            <w:proofErr w:type="gramStart"/>
            <w:r w:rsidRPr="002B1BEE">
              <w:rPr>
                <w:rFonts w:ascii="Times New Roman" w:eastAsia="Calibri" w:hAnsi="Times New Roman" w:cs="Times New Roman"/>
                <w:sz w:val="24"/>
                <w:szCs w:val="24"/>
              </w:rPr>
              <w:t>невидимое</w:t>
            </w:r>
            <w:proofErr w:type="gramEnd"/>
            <w:r w:rsidRPr="002B1BEE">
              <w:rPr>
                <w:rFonts w:ascii="Times New Roman" w:eastAsia="Calibri" w:hAnsi="Times New Roman" w:cs="Times New Roman"/>
                <w:sz w:val="24"/>
                <w:szCs w:val="24"/>
              </w:rPr>
              <w:t>, чувствует неосязаемое, и достигает невозможного.</w:t>
            </w:r>
          </w:p>
          <w:p w:rsidR="00A5268C" w:rsidRPr="002B1BEE" w:rsidRDefault="00A5268C" w:rsidP="001B57B8">
            <w:pPr>
              <w:spacing w:after="160" w:line="240" w:lineRule="auto"/>
              <w:ind w:left="720"/>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                                                                           Автор неизвестен</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1.Как вы понимаете смысл цитаты? </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2. Почему так важно в жизни мыслить позитивно?</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b/>
                <w:sz w:val="24"/>
                <w:szCs w:val="24"/>
              </w:rPr>
              <w:t>Задание учащимся:</w:t>
            </w:r>
            <w:r w:rsidRPr="002B1BEE">
              <w:rPr>
                <w:rFonts w:ascii="Times New Roman" w:eastAsia="Calibri" w:hAnsi="Times New Roman" w:cs="Times New Roman"/>
                <w:sz w:val="24"/>
                <w:szCs w:val="24"/>
              </w:rPr>
              <w:t xml:space="preserve"> Написать синонимы к выражению «Позитивное мышление»</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Например: Хорошо мыслить, добрые слова, хороший настрой, отличное настроение и </w:t>
            </w:r>
            <w:proofErr w:type="spellStart"/>
            <w:r w:rsidRPr="002B1BEE">
              <w:rPr>
                <w:rFonts w:ascii="Times New Roman" w:eastAsia="Calibri" w:hAnsi="Times New Roman" w:cs="Times New Roman"/>
                <w:sz w:val="24"/>
                <w:szCs w:val="24"/>
              </w:rPr>
              <w:t>т</w:t>
            </w:r>
            <w:proofErr w:type="gramStart"/>
            <w:r w:rsidRPr="002B1BEE">
              <w:rPr>
                <w:rFonts w:ascii="Times New Roman" w:eastAsia="Calibri" w:hAnsi="Times New Roman" w:cs="Times New Roman"/>
                <w:sz w:val="24"/>
                <w:szCs w:val="24"/>
              </w:rPr>
              <w:t>.д</w:t>
            </w:r>
            <w:proofErr w:type="spellEnd"/>
            <w:proofErr w:type="gramEnd"/>
          </w:p>
          <w:p w:rsidR="00A5268C" w:rsidRPr="002B1BEE" w:rsidRDefault="00A5268C" w:rsidP="001B57B8">
            <w:pPr>
              <w:spacing w:after="0" w:line="240" w:lineRule="auto"/>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Цитата на доске</w:t>
            </w: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6"/>
              </w:numPr>
              <w:spacing w:after="16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t>Рассказывание притчи</w:t>
            </w:r>
          </w:p>
          <w:p w:rsidR="00A5268C" w:rsidRPr="002B1BEE" w:rsidRDefault="00A5268C" w:rsidP="001B57B8">
            <w:pPr>
              <w:spacing w:after="0" w:line="240" w:lineRule="auto"/>
              <w:rPr>
                <w:rFonts w:ascii="Times New Roman" w:eastAsia="Calibri" w:hAnsi="Times New Roman" w:cs="Times New Roman"/>
                <w:b/>
                <w:sz w:val="24"/>
                <w:szCs w:val="24"/>
              </w:rPr>
            </w:pPr>
            <w:r w:rsidRPr="002B1BEE">
              <w:rPr>
                <w:rFonts w:ascii="Times New Roman" w:eastAsia="Calibri" w:hAnsi="Times New Roman" w:cs="Times New Roman"/>
                <w:b/>
                <w:iCs/>
                <w:sz w:val="24"/>
                <w:szCs w:val="24"/>
                <w:shd w:val="clear" w:color="auto" w:fill="FFFFFF"/>
              </w:rPr>
              <w:t>1 притча:</w:t>
            </w:r>
            <w:r w:rsidRPr="002B1BEE">
              <w:rPr>
                <w:rFonts w:ascii="Times New Roman" w:eastAsia="Calibri" w:hAnsi="Times New Roman" w:cs="Times New Roman"/>
                <w:iCs/>
                <w:sz w:val="24"/>
                <w:szCs w:val="24"/>
                <w:shd w:val="clear" w:color="auto" w:fill="FFFFFF"/>
              </w:rPr>
              <w:t xml:space="preserve"> </w:t>
            </w:r>
            <w:r w:rsidRPr="002B1BEE">
              <w:rPr>
                <w:rFonts w:ascii="Times New Roman" w:eastAsia="Calibri" w:hAnsi="Times New Roman" w:cs="Times New Roman"/>
                <w:sz w:val="24"/>
                <w:szCs w:val="24"/>
                <w:shd w:val="clear" w:color="auto" w:fill="FFFFFF"/>
              </w:rPr>
              <w:t>Один старый и очень мудрый китайский человек сказал своему другу: </w:t>
            </w:r>
            <w:r w:rsidRPr="002B1BEE">
              <w:rPr>
                <w:rFonts w:ascii="Times New Roman" w:eastAsia="Calibri" w:hAnsi="Times New Roman" w:cs="Times New Roman"/>
                <w:sz w:val="24"/>
                <w:szCs w:val="24"/>
              </w:rPr>
              <w:br/>
              <w:t xml:space="preserve">  </w:t>
            </w:r>
            <w:r w:rsidRPr="002B1BEE">
              <w:rPr>
                <w:rFonts w:ascii="Times New Roman" w:eastAsia="Calibri" w:hAnsi="Times New Roman" w:cs="Times New Roman"/>
                <w:sz w:val="24"/>
                <w:szCs w:val="24"/>
                <w:shd w:val="clear" w:color="auto" w:fill="FFFFFF"/>
              </w:rPr>
              <w:t xml:space="preserve">- Рассмотри комнату, в которой мы находимся </w:t>
            </w:r>
            <w:proofErr w:type="gramStart"/>
            <w:r w:rsidRPr="002B1BEE">
              <w:rPr>
                <w:rFonts w:ascii="Times New Roman" w:eastAsia="Calibri" w:hAnsi="Times New Roman" w:cs="Times New Roman"/>
                <w:sz w:val="24"/>
                <w:szCs w:val="24"/>
                <w:shd w:val="clear" w:color="auto" w:fill="FFFFFF"/>
              </w:rPr>
              <w:t>получше</w:t>
            </w:r>
            <w:proofErr w:type="gramEnd"/>
            <w:r w:rsidRPr="002B1BEE">
              <w:rPr>
                <w:rFonts w:ascii="Times New Roman" w:eastAsia="Calibri" w:hAnsi="Times New Roman" w:cs="Times New Roman"/>
                <w:sz w:val="24"/>
                <w:szCs w:val="24"/>
                <w:shd w:val="clear" w:color="auto" w:fill="FFFFFF"/>
              </w:rPr>
              <w:t>, и постарайся запомнить вещи коричневого цвета. - В комнате было много чего коричневого, и друг быстро справился с этой задачей. Но мудрый китаец ему задал следующий вопрос: </w:t>
            </w:r>
            <w:r w:rsidRPr="002B1BEE">
              <w:rPr>
                <w:rFonts w:ascii="Times New Roman" w:eastAsia="Calibri" w:hAnsi="Times New Roman" w:cs="Times New Roman"/>
                <w:sz w:val="24"/>
                <w:szCs w:val="24"/>
              </w:rPr>
              <w:br/>
              <w:t xml:space="preserve">  </w:t>
            </w:r>
            <w:r w:rsidRPr="002B1BEE">
              <w:rPr>
                <w:rFonts w:ascii="Times New Roman" w:eastAsia="Calibri" w:hAnsi="Times New Roman" w:cs="Times New Roman"/>
                <w:sz w:val="24"/>
                <w:szCs w:val="24"/>
                <w:shd w:val="clear" w:color="auto" w:fill="FFFFFF"/>
              </w:rPr>
              <w:t>- Закрой-ка глаза свои и перечисли все вещи... синего цвета! - Друг растерялся и возмутился: «Я ничего синего не заметил, ведь я запоминал по твоей указке только вещи коричневого цвета!» </w:t>
            </w:r>
            <w:r w:rsidRPr="002B1BEE">
              <w:rPr>
                <w:rFonts w:ascii="Times New Roman" w:eastAsia="Calibri" w:hAnsi="Times New Roman" w:cs="Times New Roman"/>
                <w:sz w:val="24"/>
                <w:szCs w:val="24"/>
              </w:rPr>
              <w:br/>
              <w:t xml:space="preserve">   </w:t>
            </w:r>
            <w:r w:rsidRPr="002B1BEE">
              <w:rPr>
                <w:rFonts w:ascii="Times New Roman" w:eastAsia="Calibri" w:hAnsi="Times New Roman" w:cs="Times New Roman"/>
                <w:sz w:val="24"/>
                <w:szCs w:val="24"/>
                <w:shd w:val="clear" w:color="auto" w:fill="FFFFFF"/>
              </w:rPr>
              <w:t>На что мудрый человек ответил ему: «Открой глаза, осмотрись — ведь в комнате очень много вещей синего цвета». И это было чистой правдой. Тогда мудрый китаец продолжил: «Этим примером, я хотел тебе показать правду жизни: если ты ищешь в комнате вещи только коричневого цвета, а в жизни — только плохое, то ты и будешь видеть только их, замечать исключительно их, и только они будут тебе запоминаться и участвовать в твоей жизни.</w:t>
            </w:r>
            <w:r w:rsidRPr="002B1BEE">
              <w:rPr>
                <w:rFonts w:ascii="Times New Roman" w:eastAsia="Calibri" w:hAnsi="Times New Roman" w:cs="Times New Roman"/>
                <w:sz w:val="24"/>
                <w:szCs w:val="24"/>
              </w:rPr>
              <w:br/>
              <w:t xml:space="preserve">  </w:t>
            </w:r>
            <w:r w:rsidRPr="002B1BEE">
              <w:rPr>
                <w:rFonts w:ascii="Times New Roman" w:eastAsia="Calibri" w:hAnsi="Times New Roman" w:cs="Times New Roman"/>
                <w:sz w:val="24"/>
                <w:szCs w:val="24"/>
                <w:shd w:val="clear" w:color="auto" w:fill="FFFFFF"/>
              </w:rPr>
              <w:t>Запомни: если ты ищешь, плохое, то ты обязательно его найдешь и никогда не заметишь ничего хорошего. </w:t>
            </w:r>
            <w:r w:rsidRPr="002B1BEE">
              <w:rPr>
                <w:rFonts w:ascii="Times New Roman" w:eastAsia="Calibri" w:hAnsi="Times New Roman" w:cs="Times New Roman"/>
                <w:sz w:val="24"/>
                <w:szCs w:val="24"/>
              </w:rPr>
              <w:br/>
              <w:t xml:space="preserve">   </w:t>
            </w:r>
            <w:r w:rsidRPr="002B1BEE">
              <w:rPr>
                <w:rFonts w:ascii="Times New Roman" w:eastAsia="Calibri" w:hAnsi="Times New Roman" w:cs="Times New Roman"/>
                <w:sz w:val="24"/>
                <w:szCs w:val="24"/>
                <w:shd w:val="clear" w:color="auto" w:fill="FFFFFF"/>
              </w:rPr>
              <w:t xml:space="preserve">Поэтому если всю жизнь ты будешь ждать и морально готовиться к </w:t>
            </w:r>
            <w:r w:rsidRPr="002B1BEE">
              <w:rPr>
                <w:rFonts w:ascii="Times New Roman" w:eastAsia="Calibri" w:hAnsi="Times New Roman" w:cs="Times New Roman"/>
                <w:sz w:val="24"/>
                <w:szCs w:val="24"/>
                <w:shd w:val="clear" w:color="auto" w:fill="FFFFFF"/>
              </w:rPr>
              <w:lastRenderedPageBreak/>
              <w:t>худшему — то оно обязательно произойдет с тобой, ты никогда не будешь разочарован в своих страхах и опасениях, но всего будешь находить им новые и новые подтверждения. Но если ты будешь надеяться и готовиться к лучшему, то ты не будешь притягивать плохое в свою жизнь, а просто рискуешь всего лишь иногда быть разочарованным — жизнь невозможна без разочарований.</w:t>
            </w:r>
            <w:r w:rsidRPr="002B1BEE">
              <w:rPr>
                <w:rFonts w:ascii="Times New Roman" w:eastAsia="Calibri" w:hAnsi="Times New Roman" w:cs="Times New Roman"/>
                <w:sz w:val="24"/>
                <w:szCs w:val="24"/>
              </w:rPr>
              <w:br/>
              <w:t xml:space="preserve">   </w:t>
            </w:r>
            <w:r w:rsidRPr="002B1BEE">
              <w:rPr>
                <w:rFonts w:ascii="Times New Roman" w:eastAsia="Calibri" w:hAnsi="Times New Roman" w:cs="Times New Roman"/>
                <w:sz w:val="24"/>
                <w:szCs w:val="24"/>
                <w:shd w:val="clear" w:color="auto" w:fill="FFFFFF"/>
              </w:rPr>
              <w:t xml:space="preserve">Ожидая худшее, ты упускаешь из жизни </w:t>
            </w:r>
            <w:proofErr w:type="gramStart"/>
            <w:r w:rsidRPr="002B1BEE">
              <w:rPr>
                <w:rFonts w:ascii="Times New Roman" w:eastAsia="Calibri" w:hAnsi="Times New Roman" w:cs="Times New Roman"/>
                <w:sz w:val="24"/>
                <w:szCs w:val="24"/>
                <w:shd w:val="clear" w:color="auto" w:fill="FFFFFF"/>
              </w:rPr>
              <w:t>все то</w:t>
            </w:r>
            <w:proofErr w:type="gramEnd"/>
            <w:r w:rsidRPr="002B1BEE">
              <w:rPr>
                <w:rFonts w:ascii="Times New Roman" w:eastAsia="Calibri" w:hAnsi="Times New Roman" w:cs="Times New Roman"/>
                <w:sz w:val="24"/>
                <w:szCs w:val="24"/>
                <w:shd w:val="clear" w:color="auto" w:fill="FFFFFF"/>
              </w:rPr>
              <w:t xml:space="preserve"> хорошее, что в ней на самом деле есть. Если ожидаешь плохого, то ты его и получаешь. И наоборот. Можно приобрести такую силу духа, благодаря которой любая стрессовая, критическая ситуация в жизни будет иметь и положительные стороны.</w:t>
            </w:r>
            <w:r w:rsidRPr="002B1BEE">
              <w:rPr>
                <w:rFonts w:ascii="Times New Roman" w:eastAsia="Calibri" w:hAnsi="Times New Roman" w:cs="Times New Roman"/>
                <w:iCs/>
                <w:sz w:val="24"/>
                <w:szCs w:val="24"/>
                <w:shd w:val="clear" w:color="auto" w:fill="FFFFFF"/>
              </w:rPr>
              <w:t xml:space="preserve"> </w:t>
            </w:r>
            <w:r w:rsidRPr="002B1BEE">
              <w:rPr>
                <w:rFonts w:ascii="Times New Roman" w:eastAsia="Calibri" w:hAnsi="Times New Roman" w:cs="Times New Roman"/>
                <w:b/>
                <w:sz w:val="24"/>
                <w:szCs w:val="24"/>
              </w:rPr>
              <w:t xml:space="preserve">   </w:t>
            </w:r>
          </w:p>
          <w:p w:rsidR="00A5268C" w:rsidRPr="002B1BEE" w:rsidRDefault="00A5268C" w:rsidP="001B57B8">
            <w:pPr>
              <w:spacing w:after="0" w:line="240" w:lineRule="auto"/>
              <w:rPr>
                <w:rFonts w:ascii="Times New Roman" w:eastAsia="Calibri" w:hAnsi="Times New Roman" w:cs="Times New Roman"/>
                <w:iCs/>
                <w:sz w:val="24"/>
                <w:szCs w:val="24"/>
                <w:shd w:val="clear" w:color="auto" w:fill="FFFFFF"/>
              </w:rPr>
            </w:pPr>
            <w:r w:rsidRPr="002B1BEE">
              <w:rPr>
                <w:rFonts w:ascii="Times New Roman" w:eastAsia="Calibri" w:hAnsi="Times New Roman" w:cs="Times New Roman"/>
                <w:b/>
                <w:sz w:val="24"/>
                <w:szCs w:val="24"/>
              </w:rPr>
              <w:t xml:space="preserve">            </w:t>
            </w:r>
          </w:p>
          <w:p w:rsidR="00A5268C" w:rsidRPr="002B1BEE" w:rsidRDefault="00A5268C" w:rsidP="001B57B8">
            <w:pPr>
              <w:shd w:val="clear" w:color="auto" w:fill="FFFFFF"/>
              <w:spacing w:after="0" w:line="240" w:lineRule="auto"/>
              <w:outlineLvl w:val="0"/>
              <w:rPr>
                <w:rFonts w:ascii="Times New Roman" w:eastAsia="Times New Roman" w:hAnsi="Times New Roman" w:cs="Times New Roman"/>
                <w:kern w:val="36"/>
                <w:sz w:val="24"/>
                <w:szCs w:val="24"/>
                <w:lang w:eastAsia="ru-RU"/>
              </w:rPr>
            </w:pPr>
            <w:r w:rsidRPr="002B1BEE">
              <w:rPr>
                <w:rFonts w:ascii="Times New Roman" w:eastAsia="Calibri" w:hAnsi="Times New Roman" w:cs="Times New Roman"/>
                <w:b/>
                <w:bCs/>
                <w:kern w:val="36"/>
                <w:sz w:val="24"/>
                <w:szCs w:val="24"/>
                <w:lang w:eastAsia="ru-RU"/>
              </w:rPr>
              <w:t xml:space="preserve"> Просмотр ролика «Барашек и </w:t>
            </w:r>
            <w:proofErr w:type="spellStart"/>
            <w:r w:rsidRPr="002B1BEE">
              <w:rPr>
                <w:rFonts w:ascii="Times New Roman" w:eastAsia="Calibri" w:hAnsi="Times New Roman" w:cs="Times New Roman"/>
                <w:b/>
                <w:bCs/>
                <w:kern w:val="36"/>
                <w:sz w:val="24"/>
                <w:szCs w:val="24"/>
                <w:lang w:eastAsia="ru-RU"/>
              </w:rPr>
              <w:t>Крол</w:t>
            </w:r>
            <w:proofErr w:type="spellEnd"/>
            <w:r w:rsidRPr="002B1BEE">
              <w:rPr>
                <w:rFonts w:ascii="Times New Roman" w:eastAsia="Calibri" w:hAnsi="Times New Roman" w:cs="Times New Roman"/>
                <w:b/>
                <w:bCs/>
                <w:kern w:val="36"/>
                <w:sz w:val="24"/>
                <w:szCs w:val="24"/>
                <w:lang w:eastAsia="ru-RU"/>
              </w:rPr>
              <w:t xml:space="preserve">»  </w:t>
            </w:r>
            <w:proofErr w:type="spellStart"/>
            <w:r w:rsidRPr="002B1BEE">
              <w:rPr>
                <w:rFonts w:ascii="Times New Roman" w:eastAsia="Times New Roman" w:hAnsi="Times New Roman" w:cs="Times New Roman"/>
                <w:kern w:val="36"/>
                <w:sz w:val="24"/>
                <w:szCs w:val="24"/>
                <w:lang w:eastAsia="ru-RU"/>
              </w:rPr>
              <w:t>Pixar</w:t>
            </w:r>
            <w:proofErr w:type="spellEnd"/>
            <w:r w:rsidRPr="002B1BEE">
              <w:rPr>
                <w:rFonts w:ascii="Times New Roman" w:eastAsia="Times New Roman" w:hAnsi="Times New Roman" w:cs="Times New Roman"/>
                <w:kern w:val="36"/>
                <w:sz w:val="24"/>
                <w:szCs w:val="24"/>
                <w:lang w:eastAsia="ru-RU"/>
              </w:rPr>
              <w:t xml:space="preserve"> [KAZQNET.KZ]</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b/>
                <w:sz w:val="24"/>
                <w:szCs w:val="24"/>
              </w:rPr>
              <w:t>Беседа:</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 Понравился ли просмотренный мультфильм?</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 Охарактеризуйте Барашка?</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Охарактеризуйте Кролика?</w:t>
            </w:r>
          </w:p>
          <w:p w:rsidR="00A5268C" w:rsidRPr="002B1BEE" w:rsidRDefault="00A5268C" w:rsidP="001B57B8">
            <w:pPr>
              <w:spacing w:after="0" w:line="240" w:lineRule="auto"/>
              <w:rPr>
                <w:rFonts w:ascii="Times New Roman" w:eastAsia="Calibri" w:hAnsi="Times New Roman" w:cs="Times New Roman"/>
                <w:b/>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Итог: Человек должен быть полон жизнерадостности и хорошего настроения, не зависимо от обстоятельств. Наша жизнь складывается из мелочей. Её можно сравнить с шахматной доской. Чтобы не </w:t>
            </w:r>
            <w:proofErr w:type="gramStart"/>
            <w:r w:rsidRPr="002B1BEE">
              <w:rPr>
                <w:rFonts w:ascii="Times New Roman" w:eastAsia="Calibri" w:hAnsi="Times New Roman" w:cs="Times New Roman"/>
                <w:sz w:val="24"/>
                <w:szCs w:val="24"/>
              </w:rPr>
              <w:t>происходило в нашей жизни из любой трудной жизненной ситуации всегда есть</w:t>
            </w:r>
            <w:proofErr w:type="gramEnd"/>
            <w:r w:rsidRPr="002B1BEE">
              <w:rPr>
                <w:rFonts w:ascii="Times New Roman" w:eastAsia="Calibri" w:hAnsi="Times New Roman" w:cs="Times New Roman"/>
                <w:sz w:val="24"/>
                <w:szCs w:val="24"/>
              </w:rPr>
              <w:t xml:space="preserve"> выход. Главное верить в себя и в свои жизненные силы.</w:t>
            </w:r>
          </w:p>
        </w:tc>
        <w:tc>
          <w:tcPr>
            <w:tcW w:w="1701"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Подарок учителя</w:t>
            </w: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Видеоролик</w:t>
            </w:r>
          </w:p>
        </w:tc>
      </w:tr>
      <w:tr w:rsidR="00A5268C" w:rsidRPr="002B1BEE" w:rsidTr="001B57B8">
        <w:trPr>
          <w:trHeight w:val="2750"/>
        </w:trPr>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16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rPr>
              <w:lastRenderedPageBreak/>
              <w:t>7.Творческая деятельность, групповая работа.</w:t>
            </w:r>
          </w:p>
          <w:p w:rsidR="00A5268C" w:rsidRPr="002B1BEE" w:rsidRDefault="00A5268C" w:rsidP="001B57B8">
            <w:pPr>
              <w:spacing w:after="0" w:line="240" w:lineRule="auto"/>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 xml:space="preserve"> 1.  Ребятам предлагается на листах написать как можно больше положительного о себе. </w:t>
            </w:r>
            <w:proofErr w:type="gramStart"/>
            <w:r w:rsidRPr="002B1BEE">
              <w:rPr>
                <w:rFonts w:ascii="Times New Roman" w:eastAsia="Times New Roman" w:hAnsi="Times New Roman" w:cs="Times New Roman"/>
                <w:sz w:val="24"/>
                <w:szCs w:val="24"/>
                <w:lang w:eastAsia="ru-RU"/>
              </w:rPr>
              <w:t xml:space="preserve">(Я – успешная, креативная, самостоятельная, решительная, целеустремленная, трудолюбивая, любимая дочь, искренний, настоящий друг и </w:t>
            </w:r>
            <w:proofErr w:type="spellStart"/>
            <w:r w:rsidRPr="002B1BEE">
              <w:rPr>
                <w:rFonts w:ascii="Times New Roman" w:eastAsia="Times New Roman" w:hAnsi="Times New Roman" w:cs="Times New Roman"/>
                <w:sz w:val="24"/>
                <w:szCs w:val="24"/>
                <w:lang w:eastAsia="ru-RU"/>
              </w:rPr>
              <w:t>тд</w:t>
            </w:r>
            <w:proofErr w:type="spellEnd"/>
            <w:r w:rsidRPr="002B1BEE">
              <w:rPr>
                <w:rFonts w:ascii="Times New Roman" w:eastAsia="Times New Roman" w:hAnsi="Times New Roman" w:cs="Times New Roman"/>
                <w:sz w:val="24"/>
                <w:szCs w:val="24"/>
                <w:lang w:eastAsia="ru-RU"/>
              </w:rPr>
              <w:t>.).</w:t>
            </w:r>
            <w:proofErr w:type="gramEnd"/>
            <w:r w:rsidRPr="002B1BEE">
              <w:rPr>
                <w:rFonts w:ascii="Times New Roman" w:eastAsia="Times New Roman" w:hAnsi="Times New Roman" w:cs="Times New Roman"/>
                <w:sz w:val="24"/>
                <w:szCs w:val="24"/>
                <w:lang w:eastAsia="ru-RU"/>
              </w:rPr>
              <w:t xml:space="preserve"> По окончании работы оформляется коллаж  «Портрет позитивного класса».</w:t>
            </w:r>
          </w:p>
          <w:p w:rsidR="00A5268C" w:rsidRPr="002B1BEE" w:rsidRDefault="00A5268C" w:rsidP="001B57B8">
            <w:pPr>
              <w:spacing w:after="0" w:line="240" w:lineRule="auto"/>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2. Используя  позитивные утверждения, цитаты, пословицы сделать коллаж «Позитивно мыслить – модно!»</w:t>
            </w:r>
          </w:p>
        </w:tc>
        <w:tc>
          <w:tcPr>
            <w:tcW w:w="1701"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Раздаточный материал</w:t>
            </w:r>
          </w:p>
          <w:p w:rsidR="00A5268C" w:rsidRPr="002B1BEE" w:rsidRDefault="00A5268C" w:rsidP="001B57B8">
            <w:pPr>
              <w:spacing w:after="0" w:line="240" w:lineRule="auto"/>
              <w:rPr>
                <w:rFonts w:ascii="Times New Roman" w:eastAsia="Calibri" w:hAnsi="Times New Roman" w:cs="Times New Roman"/>
                <w:sz w:val="24"/>
                <w:szCs w:val="24"/>
              </w:rPr>
            </w:pPr>
          </w:p>
          <w:p w:rsidR="00A5268C" w:rsidRPr="002B1BEE" w:rsidRDefault="00A5268C" w:rsidP="001B57B8">
            <w:pPr>
              <w:spacing w:after="0" w:line="240" w:lineRule="auto"/>
              <w:rPr>
                <w:rFonts w:ascii="Times New Roman" w:eastAsia="Calibri" w:hAnsi="Times New Roman" w:cs="Times New Roman"/>
                <w:sz w:val="24"/>
                <w:szCs w:val="24"/>
              </w:rPr>
            </w:pPr>
            <w:proofErr w:type="spellStart"/>
            <w:r w:rsidRPr="002B1BEE">
              <w:rPr>
                <w:rFonts w:ascii="Times New Roman" w:eastAsia="Calibri" w:hAnsi="Times New Roman" w:cs="Times New Roman"/>
                <w:sz w:val="24"/>
                <w:szCs w:val="24"/>
              </w:rPr>
              <w:t>Флипчарты</w:t>
            </w:r>
            <w:proofErr w:type="spellEnd"/>
            <w:r w:rsidRPr="002B1BEE">
              <w:rPr>
                <w:rFonts w:ascii="Times New Roman" w:eastAsia="Calibri" w:hAnsi="Times New Roman" w:cs="Times New Roman"/>
                <w:sz w:val="24"/>
                <w:szCs w:val="24"/>
              </w:rPr>
              <w:t>, фломастеры</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Ножницы</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клей</w:t>
            </w:r>
          </w:p>
        </w:tc>
      </w:tr>
      <w:tr w:rsidR="00A5268C" w:rsidRPr="002B1BEE" w:rsidTr="001B57B8">
        <w:trPr>
          <w:trHeight w:val="668"/>
        </w:trPr>
        <w:tc>
          <w:tcPr>
            <w:tcW w:w="8046"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spacing w:after="160" w:line="240" w:lineRule="auto"/>
              <w:rPr>
                <w:rFonts w:ascii="Times New Roman" w:eastAsia="Calibri" w:hAnsi="Times New Roman" w:cs="Times New Roman"/>
                <w:b/>
                <w:bCs/>
                <w:sz w:val="24"/>
                <w:szCs w:val="24"/>
                <w:lang w:val="kk-KZ"/>
              </w:rPr>
            </w:pPr>
            <w:r w:rsidRPr="002B1BEE">
              <w:rPr>
                <w:rFonts w:ascii="Times New Roman" w:eastAsia="Calibri" w:hAnsi="Times New Roman" w:cs="Times New Roman"/>
                <w:bCs/>
                <w:sz w:val="24"/>
                <w:szCs w:val="24"/>
                <w:lang w:val="kk-KZ"/>
              </w:rPr>
              <w:t xml:space="preserve">       8.</w:t>
            </w:r>
            <w:r w:rsidRPr="002B1BEE">
              <w:rPr>
                <w:rFonts w:ascii="Times New Roman" w:eastAsia="Calibri" w:hAnsi="Times New Roman" w:cs="Times New Roman"/>
                <w:b/>
                <w:bCs/>
                <w:sz w:val="24"/>
                <w:szCs w:val="24"/>
                <w:lang w:val="kk-KZ"/>
              </w:rPr>
              <w:t xml:space="preserve">Групповое пение </w:t>
            </w:r>
          </w:p>
          <w:p w:rsidR="00A5268C" w:rsidRPr="002B1BEE" w:rsidRDefault="00A5268C" w:rsidP="001B57B8">
            <w:pPr>
              <w:spacing w:after="160" w:line="240" w:lineRule="auto"/>
              <w:jc w:val="center"/>
              <w:rPr>
                <w:rFonts w:ascii="Times New Roman" w:eastAsia="Calibri" w:hAnsi="Times New Roman" w:cs="Times New Roman"/>
                <w:b/>
                <w:bCs/>
                <w:sz w:val="24"/>
                <w:szCs w:val="24"/>
                <w:lang w:val="kk-KZ"/>
              </w:rPr>
            </w:pPr>
            <w:r w:rsidRPr="002B1BEE">
              <w:rPr>
                <w:rFonts w:ascii="Times New Roman" w:eastAsia="Calibri" w:hAnsi="Times New Roman" w:cs="Times New Roman"/>
                <w:b/>
                <w:bCs/>
                <w:sz w:val="24"/>
                <w:szCs w:val="24"/>
                <w:lang w:val="kk-KZ"/>
              </w:rPr>
              <w:t>«Надежда»</w:t>
            </w:r>
          </w:p>
          <w:p w:rsidR="00A5268C" w:rsidRPr="002B1BEE" w:rsidRDefault="00A5268C" w:rsidP="001B57B8">
            <w:pPr>
              <w:spacing w:after="0" w:line="240" w:lineRule="auto"/>
              <w:jc w:val="right"/>
              <w:rPr>
                <w:rFonts w:ascii="Times New Roman" w:eastAsia="Calibri" w:hAnsi="Times New Roman" w:cs="Times New Roman"/>
                <w:bCs/>
                <w:sz w:val="24"/>
                <w:szCs w:val="24"/>
              </w:rPr>
            </w:pPr>
            <w:r w:rsidRPr="002B1BEE">
              <w:rPr>
                <w:rFonts w:ascii="Times New Roman" w:eastAsia="Calibri" w:hAnsi="Times New Roman" w:cs="Times New Roman"/>
                <w:bCs/>
                <w:sz w:val="24"/>
                <w:szCs w:val="24"/>
              </w:rPr>
              <w:t xml:space="preserve">Сл. </w:t>
            </w:r>
            <w:proofErr w:type="spellStart"/>
            <w:r w:rsidRPr="002B1BEE">
              <w:rPr>
                <w:rFonts w:ascii="Times New Roman" w:eastAsia="Calibri" w:hAnsi="Times New Roman" w:cs="Times New Roman"/>
                <w:bCs/>
                <w:sz w:val="24"/>
                <w:szCs w:val="24"/>
              </w:rPr>
              <w:t>Н.Добронравова</w:t>
            </w:r>
            <w:proofErr w:type="spellEnd"/>
            <w:r w:rsidRPr="002B1BEE">
              <w:rPr>
                <w:rFonts w:ascii="Times New Roman" w:eastAsia="Calibri" w:hAnsi="Times New Roman" w:cs="Times New Roman"/>
                <w:bCs/>
                <w:sz w:val="24"/>
                <w:szCs w:val="24"/>
              </w:rPr>
              <w:t xml:space="preserve"> </w:t>
            </w:r>
          </w:p>
          <w:p w:rsidR="00A5268C" w:rsidRPr="002B1BEE" w:rsidRDefault="00A5268C" w:rsidP="001B57B8">
            <w:pPr>
              <w:spacing w:after="0" w:line="240" w:lineRule="auto"/>
              <w:jc w:val="right"/>
              <w:rPr>
                <w:rFonts w:ascii="Times New Roman" w:eastAsia="Calibri" w:hAnsi="Times New Roman" w:cs="Times New Roman"/>
                <w:bCs/>
                <w:sz w:val="24"/>
                <w:szCs w:val="24"/>
              </w:rPr>
            </w:pPr>
            <w:r w:rsidRPr="002B1BEE">
              <w:rPr>
                <w:rFonts w:ascii="Times New Roman" w:eastAsia="Calibri" w:hAnsi="Times New Roman" w:cs="Times New Roman"/>
                <w:bCs/>
                <w:sz w:val="24"/>
                <w:szCs w:val="24"/>
              </w:rPr>
              <w:t xml:space="preserve">Муз </w:t>
            </w:r>
            <w:proofErr w:type="spellStart"/>
            <w:r w:rsidRPr="002B1BEE">
              <w:rPr>
                <w:rFonts w:ascii="Times New Roman" w:eastAsia="Calibri" w:hAnsi="Times New Roman" w:cs="Times New Roman"/>
                <w:bCs/>
                <w:sz w:val="24"/>
                <w:szCs w:val="24"/>
              </w:rPr>
              <w:t>А.Пахмутовой</w:t>
            </w:r>
            <w:proofErr w:type="spellEnd"/>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Светит незнакомая звезда</w:t>
            </w:r>
            <w:proofErr w:type="gramStart"/>
            <w:r w:rsidRPr="002B1BEE">
              <w:rPr>
                <w:rFonts w:ascii="Times New Roman" w:eastAsia="Calibri" w:hAnsi="Times New Roman" w:cs="Times New Roman"/>
                <w:sz w:val="24"/>
                <w:szCs w:val="24"/>
              </w:rPr>
              <w:br/>
              <w:t>С</w:t>
            </w:r>
            <w:proofErr w:type="gramEnd"/>
            <w:r w:rsidRPr="002B1BEE">
              <w:rPr>
                <w:rFonts w:ascii="Times New Roman" w:eastAsia="Calibri" w:hAnsi="Times New Roman" w:cs="Times New Roman"/>
                <w:sz w:val="24"/>
                <w:szCs w:val="24"/>
              </w:rPr>
              <w:t xml:space="preserve">нова мы </w:t>
            </w:r>
            <w:proofErr w:type="spellStart"/>
            <w:r w:rsidRPr="002B1BEE">
              <w:rPr>
                <w:rFonts w:ascii="Times New Roman" w:eastAsia="Calibri" w:hAnsi="Times New Roman" w:cs="Times New Roman"/>
                <w:sz w:val="24"/>
                <w:szCs w:val="24"/>
              </w:rPr>
              <w:t>отоpваны</w:t>
            </w:r>
            <w:proofErr w:type="spellEnd"/>
            <w:r w:rsidRPr="002B1BEE">
              <w:rPr>
                <w:rFonts w:ascii="Times New Roman" w:eastAsia="Calibri" w:hAnsi="Times New Roman" w:cs="Times New Roman"/>
                <w:sz w:val="24"/>
                <w:szCs w:val="24"/>
              </w:rPr>
              <w:t xml:space="preserve"> от дома</w:t>
            </w:r>
            <w:r w:rsidRPr="002B1BEE">
              <w:rPr>
                <w:rFonts w:ascii="Times New Roman" w:eastAsia="Calibri" w:hAnsi="Times New Roman" w:cs="Times New Roman"/>
                <w:sz w:val="24"/>
                <w:szCs w:val="24"/>
              </w:rPr>
              <w:br/>
              <w:t xml:space="preserve">Снова между нами </w:t>
            </w:r>
            <w:proofErr w:type="spellStart"/>
            <w:r w:rsidRPr="002B1BEE">
              <w:rPr>
                <w:rFonts w:ascii="Times New Roman" w:eastAsia="Calibri" w:hAnsi="Times New Roman" w:cs="Times New Roman"/>
                <w:sz w:val="24"/>
                <w:szCs w:val="24"/>
              </w:rPr>
              <w:t>гоpода</w:t>
            </w:r>
            <w:proofErr w:type="spellEnd"/>
            <w:r w:rsidRPr="002B1BEE">
              <w:rPr>
                <w:rFonts w:ascii="Times New Roman" w:eastAsia="Calibri" w:hAnsi="Times New Roman" w:cs="Times New Roman"/>
                <w:sz w:val="24"/>
                <w:szCs w:val="24"/>
              </w:rPr>
              <w:br/>
              <w:t xml:space="preserve">Взлетные огни </w:t>
            </w:r>
            <w:proofErr w:type="spellStart"/>
            <w:r w:rsidRPr="002B1BEE">
              <w:rPr>
                <w:rFonts w:ascii="Times New Roman" w:eastAsia="Calibri" w:hAnsi="Times New Roman" w:cs="Times New Roman"/>
                <w:sz w:val="24"/>
                <w:szCs w:val="24"/>
              </w:rPr>
              <w:t>аэpодpома</w:t>
            </w:r>
            <w:proofErr w:type="spellEnd"/>
            <w:r w:rsidRPr="002B1BEE">
              <w:rPr>
                <w:rFonts w:ascii="Times New Roman" w:eastAsia="Calibri" w:hAnsi="Times New Roman" w:cs="Times New Roman"/>
                <w:sz w:val="24"/>
                <w:szCs w:val="24"/>
              </w:rPr>
              <w:br/>
              <w:t>Здесь у нас туманы и дожди</w:t>
            </w:r>
            <w:r w:rsidRPr="002B1BEE">
              <w:rPr>
                <w:rFonts w:ascii="Times New Roman" w:eastAsia="Calibri" w:hAnsi="Times New Roman" w:cs="Times New Roman"/>
                <w:sz w:val="24"/>
                <w:szCs w:val="24"/>
              </w:rPr>
              <w:br/>
              <w:t xml:space="preserve">Здесь у нас холодные </w:t>
            </w:r>
            <w:proofErr w:type="spellStart"/>
            <w:r w:rsidRPr="002B1BEE">
              <w:rPr>
                <w:rFonts w:ascii="Times New Roman" w:eastAsia="Calibri" w:hAnsi="Times New Roman" w:cs="Times New Roman"/>
                <w:sz w:val="24"/>
                <w:szCs w:val="24"/>
              </w:rPr>
              <w:t>pассветы</w:t>
            </w:r>
            <w:proofErr w:type="spellEnd"/>
            <w:r w:rsidRPr="002B1BEE">
              <w:rPr>
                <w:rFonts w:ascii="Times New Roman" w:eastAsia="Calibri" w:hAnsi="Times New Roman" w:cs="Times New Roman"/>
                <w:sz w:val="24"/>
                <w:szCs w:val="24"/>
              </w:rPr>
              <w:br/>
              <w:t>Здесь на неизведанном пути</w:t>
            </w:r>
            <w:r w:rsidRPr="002B1BEE">
              <w:rPr>
                <w:rFonts w:ascii="Times New Roman" w:eastAsia="Calibri" w:hAnsi="Times New Roman" w:cs="Times New Roman"/>
                <w:sz w:val="24"/>
                <w:szCs w:val="24"/>
              </w:rPr>
              <w:br/>
              <w:t>Ждут замысловатые сюжеты</w:t>
            </w:r>
            <w:r w:rsidRPr="002B1BEE">
              <w:rPr>
                <w:rFonts w:ascii="Times New Roman" w:eastAsia="Calibri" w:hAnsi="Times New Roman" w:cs="Times New Roman"/>
                <w:sz w:val="24"/>
                <w:szCs w:val="24"/>
              </w:rPr>
              <w:br/>
            </w:r>
            <w:r w:rsidRPr="002B1BEE">
              <w:rPr>
                <w:rFonts w:ascii="Times New Roman" w:eastAsia="Calibri" w:hAnsi="Times New Roman" w:cs="Times New Roman"/>
                <w:sz w:val="24"/>
                <w:szCs w:val="24"/>
              </w:rPr>
              <w:br/>
            </w:r>
            <w:proofErr w:type="spellStart"/>
            <w:r w:rsidRPr="002B1BEE">
              <w:rPr>
                <w:rFonts w:ascii="Times New Roman" w:eastAsia="Calibri" w:hAnsi="Times New Roman" w:cs="Times New Roman"/>
                <w:sz w:val="24"/>
                <w:szCs w:val="24"/>
              </w:rPr>
              <w:t>Hадежда</w:t>
            </w:r>
            <w:proofErr w:type="spellEnd"/>
            <w:r w:rsidRPr="002B1BEE">
              <w:rPr>
                <w:rFonts w:ascii="Times New Roman" w:eastAsia="Calibri" w:hAnsi="Times New Roman" w:cs="Times New Roman"/>
                <w:sz w:val="24"/>
                <w:szCs w:val="24"/>
              </w:rPr>
              <w:t xml:space="preserve"> - мой компас земной</w:t>
            </w:r>
            <w:r w:rsidRPr="002B1BEE">
              <w:rPr>
                <w:rFonts w:ascii="Times New Roman" w:eastAsia="Calibri" w:hAnsi="Times New Roman" w:cs="Times New Roman"/>
                <w:sz w:val="24"/>
                <w:szCs w:val="24"/>
              </w:rPr>
              <w:br/>
              <w:t xml:space="preserve">А удача - </w:t>
            </w:r>
            <w:proofErr w:type="spellStart"/>
            <w:r w:rsidRPr="002B1BEE">
              <w:rPr>
                <w:rFonts w:ascii="Times New Roman" w:eastAsia="Calibri" w:hAnsi="Times New Roman" w:cs="Times New Roman"/>
                <w:sz w:val="24"/>
                <w:szCs w:val="24"/>
              </w:rPr>
              <w:t>нагpада</w:t>
            </w:r>
            <w:proofErr w:type="spellEnd"/>
            <w:r w:rsidRPr="002B1BEE">
              <w:rPr>
                <w:rFonts w:ascii="Times New Roman" w:eastAsia="Calibri" w:hAnsi="Times New Roman" w:cs="Times New Roman"/>
                <w:sz w:val="24"/>
                <w:szCs w:val="24"/>
              </w:rPr>
              <w:t xml:space="preserve"> за смелость</w:t>
            </w:r>
            <w:r w:rsidRPr="002B1BEE">
              <w:rPr>
                <w:rFonts w:ascii="Times New Roman" w:eastAsia="Calibri" w:hAnsi="Times New Roman" w:cs="Times New Roman"/>
                <w:sz w:val="24"/>
                <w:szCs w:val="24"/>
              </w:rPr>
              <w:br/>
              <w:t>А песни довольно одной</w:t>
            </w:r>
            <w:r w:rsidRPr="002B1BEE">
              <w:rPr>
                <w:rFonts w:ascii="Times New Roman" w:eastAsia="Calibri" w:hAnsi="Times New Roman" w:cs="Times New Roman"/>
                <w:sz w:val="24"/>
                <w:szCs w:val="24"/>
              </w:rPr>
              <w:br/>
              <w:t>Чтоб только о доме в ней пелось</w:t>
            </w:r>
            <w:r w:rsidRPr="002B1BEE">
              <w:rPr>
                <w:rFonts w:ascii="Times New Roman" w:eastAsia="Calibri" w:hAnsi="Times New Roman" w:cs="Times New Roman"/>
                <w:sz w:val="24"/>
                <w:szCs w:val="24"/>
              </w:rPr>
              <w:br/>
            </w:r>
            <w:r w:rsidRPr="002B1BEE">
              <w:rPr>
                <w:rFonts w:ascii="Times New Roman" w:eastAsia="Calibri" w:hAnsi="Times New Roman" w:cs="Times New Roman"/>
                <w:sz w:val="24"/>
                <w:szCs w:val="24"/>
              </w:rPr>
              <w:br/>
              <w:t xml:space="preserve">Ты </w:t>
            </w:r>
            <w:proofErr w:type="spellStart"/>
            <w:r w:rsidRPr="002B1BEE">
              <w:rPr>
                <w:rFonts w:ascii="Times New Roman" w:eastAsia="Calibri" w:hAnsi="Times New Roman" w:cs="Times New Roman"/>
                <w:sz w:val="24"/>
                <w:szCs w:val="24"/>
              </w:rPr>
              <w:t>повеpь</w:t>
            </w:r>
            <w:proofErr w:type="spellEnd"/>
            <w:r w:rsidRPr="002B1BEE">
              <w:rPr>
                <w:rFonts w:ascii="Times New Roman" w:eastAsia="Calibri" w:hAnsi="Times New Roman" w:cs="Times New Roman"/>
                <w:sz w:val="24"/>
                <w:szCs w:val="24"/>
              </w:rPr>
              <w:t>, что здесь издалека</w:t>
            </w:r>
            <w:r w:rsidRPr="002B1BEE">
              <w:rPr>
                <w:rFonts w:ascii="Times New Roman" w:eastAsia="Calibri" w:hAnsi="Times New Roman" w:cs="Times New Roman"/>
                <w:sz w:val="24"/>
                <w:szCs w:val="24"/>
              </w:rPr>
              <w:br/>
            </w:r>
            <w:r w:rsidRPr="002B1BEE">
              <w:rPr>
                <w:rFonts w:ascii="Times New Roman" w:eastAsia="Calibri" w:hAnsi="Times New Roman" w:cs="Times New Roman"/>
                <w:sz w:val="24"/>
                <w:szCs w:val="24"/>
              </w:rPr>
              <w:lastRenderedPageBreak/>
              <w:t xml:space="preserve">Многое </w:t>
            </w:r>
            <w:proofErr w:type="spellStart"/>
            <w:r w:rsidRPr="002B1BEE">
              <w:rPr>
                <w:rFonts w:ascii="Times New Roman" w:eastAsia="Calibri" w:hAnsi="Times New Roman" w:cs="Times New Roman"/>
                <w:sz w:val="24"/>
                <w:szCs w:val="24"/>
              </w:rPr>
              <w:t>теpяется</w:t>
            </w:r>
            <w:proofErr w:type="spellEnd"/>
            <w:r w:rsidRPr="002B1BEE">
              <w:rPr>
                <w:rFonts w:ascii="Times New Roman" w:eastAsia="Calibri" w:hAnsi="Times New Roman" w:cs="Times New Roman"/>
                <w:sz w:val="24"/>
                <w:szCs w:val="24"/>
              </w:rPr>
              <w:t xml:space="preserve"> из виду</w:t>
            </w:r>
            <w:proofErr w:type="gramStart"/>
            <w:r w:rsidRPr="002B1BEE">
              <w:rPr>
                <w:rFonts w:ascii="Times New Roman" w:eastAsia="Calibri" w:hAnsi="Times New Roman" w:cs="Times New Roman"/>
                <w:sz w:val="24"/>
                <w:szCs w:val="24"/>
              </w:rPr>
              <w:br/>
              <w:t>Т</w:t>
            </w:r>
            <w:proofErr w:type="gramEnd"/>
            <w:r w:rsidRPr="002B1BEE">
              <w:rPr>
                <w:rFonts w:ascii="Times New Roman" w:eastAsia="Calibri" w:hAnsi="Times New Roman" w:cs="Times New Roman"/>
                <w:sz w:val="24"/>
                <w:szCs w:val="24"/>
              </w:rPr>
              <w:t xml:space="preserve">ают </w:t>
            </w:r>
            <w:proofErr w:type="spellStart"/>
            <w:r w:rsidRPr="002B1BEE">
              <w:rPr>
                <w:rFonts w:ascii="Times New Roman" w:eastAsia="Calibri" w:hAnsi="Times New Roman" w:cs="Times New Roman"/>
                <w:sz w:val="24"/>
                <w:szCs w:val="24"/>
              </w:rPr>
              <w:t>гpозовые</w:t>
            </w:r>
            <w:proofErr w:type="spellEnd"/>
            <w:r w:rsidRPr="002B1BEE">
              <w:rPr>
                <w:rFonts w:ascii="Times New Roman" w:eastAsia="Calibri" w:hAnsi="Times New Roman" w:cs="Times New Roman"/>
                <w:sz w:val="24"/>
                <w:szCs w:val="24"/>
              </w:rPr>
              <w:t xml:space="preserve"> облака</w:t>
            </w:r>
            <w:r w:rsidRPr="002B1BEE">
              <w:rPr>
                <w:rFonts w:ascii="Times New Roman" w:eastAsia="Calibri" w:hAnsi="Times New Roman" w:cs="Times New Roman"/>
                <w:sz w:val="24"/>
                <w:szCs w:val="24"/>
              </w:rPr>
              <w:br/>
              <w:t>Кажутся нелепыми обиды</w:t>
            </w:r>
            <w:r w:rsidRPr="002B1BEE">
              <w:rPr>
                <w:rFonts w:ascii="Times New Roman" w:eastAsia="Calibri" w:hAnsi="Times New Roman" w:cs="Times New Roman"/>
                <w:sz w:val="24"/>
                <w:szCs w:val="24"/>
              </w:rPr>
              <w:br/>
            </w:r>
            <w:proofErr w:type="spellStart"/>
            <w:r w:rsidRPr="002B1BEE">
              <w:rPr>
                <w:rFonts w:ascii="Times New Roman" w:eastAsia="Calibri" w:hAnsi="Times New Roman" w:cs="Times New Roman"/>
                <w:sz w:val="24"/>
                <w:szCs w:val="24"/>
              </w:rPr>
              <w:t>Hадо</w:t>
            </w:r>
            <w:proofErr w:type="spellEnd"/>
            <w:r w:rsidRPr="002B1BEE">
              <w:rPr>
                <w:rFonts w:ascii="Times New Roman" w:eastAsia="Calibri" w:hAnsi="Times New Roman" w:cs="Times New Roman"/>
                <w:sz w:val="24"/>
                <w:szCs w:val="24"/>
              </w:rPr>
              <w:t xml:space="preserve"> только выучиться ждать</w:t>
            </w:r>
            <w:r w:rsidRPr="002B1BEE">
              <w:rPr>
                <w:rFonts w:ascii="Times New Roman" w:eastAsia="Calibri" w:hAnsi="Times New Roman" w:cs="Times New Roman"/>
                <w:sz w:val="24"/>
                <w:szCs w:val="24"/>
              </w:rPr>
              <w:br/>
            </w:r>
            <w:proofErr w:type="spellStart"/>
            <w:r w:rsidRPr="002B1BEE">
              <w:rPr>
                <w:rFonts w:ascii="Times New Roman" w:eastAsia="Calibri" w:hAnsi="Times New Roman" w:cs="Times New Roman"/>
                <w:sz w:val="24"/>
                <w:szCs w:val="24"/>
              </w:rPr>
              <w:t>Hадо</w:t>
            </w:r>
            <w:proofErr w:type="spellEnd"/>
            <w:r w:rsidRPr="002B1BEE">
              <w:rPr>
                <w:rFonts w:ascii="Times New Roman" w:eastAsia="Calibri" w:hAnsi="Times New Roman" w:cs="Times New Roman"/>
                <w:sz w:val="24"/>
                <w:szCs w:val="24"/>
              </w:rPr>
              <w:t xml:space="preserve"> быть спокойным и </w:t>
            </w:r>
            <w:proofErr w:type="spellStart"/>
            <w:r w:rsidRPr="002B1BEE">
              <w:rPr>
                <w:rFonts w:ascii="Times New Roman" w:eastAsia="Calibri" w:hAnsi="Times New Roman" w:cs="Times New Roman"/>
                <w:sz w:val="24"/>
                <w:szCs w:val="24"/>
              </w:rPr>
              <w:t>упpямым</w:t>
            </w:r>
            <w:proofErr w:type="spellEnd"/>
            <w:r w:rsidRPr="002B1BEE">
              <w:rPr>
                <w:rFonts w:ascii="Times New Roman" w:eastAsia="Calibri" w:hAnsi="Times New Roman" w:cs="Times New Roman"/>
                <w:sz w:val="24"/>
                <w:szCs w:val="24"/>
              </w:rPr>
              <w:br/>
              <w:t xml:space="preserve">Чтоб </w:t>
            </w:r>
            <w:proofErr w:type="spellStart"/>
            <w:r w:rsidRPr="002B1BEE">
              <w:rPr>
                <w:rFonts w:ascii="Times New Roman" w:eastAsia="Calibri" w:hAnsi="Times New Roman" w:cs="Times New Roman"/>
                <w:sz w:val="24"/>
                <w:szCs w:val="24"/>
              </w:rPr>
              <w:t>поpой</w:t>
            </w:r>
            <w:proofErr w:type="spellEnd"/>
            <w:r w:rsidRPr="002B1BEE">
              <w:rPr>
                <w:rFonts w:ascii="Times New Roman" w:eastAsia="Calibri" w:hAnsi="Times New Roman" w:cs="Times New Roman"/>
                <w:sz w:val="24"/>
                <w:szCs w:val="24"/>
              </w:rPr>
              <w:t xml:space="preserve"> от жизни получать</w:t>
            </w:r>
            <w:r w:rsidRPr="002B1BEE">
              <w:rPr>
                <w:rFonts w:ascii="Times New Roman" w:eastAsia="Calibri" w:hAnsi="Times New Roman" w:cs="Times New Roman"/>
                <w:sz w:val="24"/>
                <w:szCs w:val="24"/>
              </w:rPr>
              <w:br/>
              <w:t xml:space="preserve">Радости скупые </w:t>
            </w:r>
            <w:proofErr w:type="spellStart"/>
            <w:r w:rsidRPr="002B1BEE">
              <w:rPr>
                <w:rFonts w:ascii="Times New Roman" w:eastAsia="Calibri" w:hAnsi="Times New Roman" w:cs="Times New Roman"/>
                <w:sz w:val="24"/>
                <w:szCs w:val="24"/>
              </w:rPr>
              <w:t>телегpаммы</w:t>
            </w:r>
            <w:proofErr w:type="spellEnd"/>
            <w:r w:rsidRPr="002B1BEE">
              <w:rPr>
                <w:rFonts w:ascii="Times New Roman" w:eastAsia="Calibri" w:hAnsi="Times New Roman" w:cs="Times New Roman"/>
                <w:sz w:val="24"/>
                <w:szCs w:val="24"/>
              </w:rPr>
              <w:br/>
            </w:r>
            <w:r w:rsidRPr="002B1BEE">
              <w:rPr>
                <w:rFonts w:ascii="Times New Roman" w:eastAsia="Calibri" w:hAnsi="Times New Roman" w:cs="Times New Roman"/>
                <w:sz w:val="24"/>
                <w:szCs w:val="24"/>
              </w:rPr>
              <w:br/>
            </w:r>
            <w:proofErr w:type="spellStart"/>
            <w:r w:rsidRPr="002B1BEE">
              <w:rPr>
                <w:rFonts w:ascii="Times New Roman" w:eastAsia="Calibri" w:hAnsi="Times New Roman" w:cs="Times New Roman"/>
                <w:sz w:val="24"/>
                <w:szCs w:val="24"/>
              </w:rPr>
              <w:t>Hадежда</w:t>
            </w:r>
            <w:proofErr w:type="spellEnd"/>
            <w:r w:rsidRPr="002B1BEE">
              <w:rPr>
                <w:rFonts w:ascii="Times New Roman" w:eastAsia="Calibri" w:hAnsi="Times New Roman" w:cs="Times New Roman"/>
                <w:sz w:val="24"/>
                <w:szCs w:val="24"/>
              </w:rPr>
              <w:t xml:space="preserve"> - мой компас земной</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А удача - </w:t>
            </w:r>
            <w:proofErr w:type="spellStart"/>
            <w:r w:rsidRPr="002B1BEE">
              <w:rPr>
                <w:rFonts w:ascii="Times New Roman" w:eastAsia="Calibri" w:hAnsi="Times New Roman" w:cs="Times New Roman"/>
                <w:sz w:val="24"/>
                <w:szCs w:val="24"/>
              </w:rPr>
              <w:t>наг</w:t>
            </w:r>
            <w:proofErr w:type="gramStart"/>
            <w:r w:rsidRPr="002B1BEE">
              <w:rPr>
                <w:rFonts w:ascii="Times New Roman" w:eastAsia="Calibri" w:hAnsi="Times New Roman" w:cs="Times New Roman"/>
                <w:sz w:val="24"/>
                <w:szCs w:val="24"/>
              </w:rPr>
              <w:t>p</w:t>
            </w:r>
            <w:proofErr w:type="gramEnd"/>
            <w:r w:rsidRPr="002B1BEE">
              <w:rPr>
                <w:rFonts w:ascii="Times New Roman" w:eastAsia="Calibri" w:hAnsi="Times New Roman" w:cs="Times New Roman"/>
                <w:sz w:val="24"/>
                <w:szCs w:val="24"/>
              </w:rPr>
              <w:t>ада</w:t>
            </w:r>
            <w:proofErr w:type="spellEnd"/>
            <w:r w:rsidRPr="002B1BEE">
              <w:rPr>
                <w:rFonts w:ascii="Times New Roman" w:eastAsia="Calibri" w:hAnsi="Times New Roman" w:cs="Times New Roman"/>
                <w:sz w:val="24"/>
                <w:szCs w:val="24"/>
              </w:rPr>
              <w:t xml:space="preserve"> за смелость</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А песни довольно одной</w:t>
            </w:r>
          </w:p>
          <w:p w:rsidR="00A5268C" w:rsidRPr="002B1BEE" w:rsidRDefault="00A5268C" w:rsidP="001B57B8">
            <w:pPr>
              <w:spacing w:after="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Чтоб только о доме в ней пелось</w:t>
            </w:r>
          </w:p>
        </w:tc>
        <w:tc>
          <w:tcPr>
            <w:tcW w:w="1701"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lastRenderedPageBreak/>
              <w:t>Фонограмма песни, текст песни</w:t>
            </w: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tc>
      </w:tr>
      <w:tr w:rsidR="00A5268C" w:rsidRPr="002B1BEE" w:rsidTr="001B57B8">
        <w:trPr>
          <w:trHeight w:val="323"/>
        </w:trPr>
        <w:tc>
          <w:tcPr>
            <w:tcW w:w="8046"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spacing w:after="160" w:line="240" w:lineRule="auto"/>
              <w:rPr>
                <w:rFonts w:ascii="Times New Roman" w:eastAsia="Calibri" w:hAnsi="Times New Roman" w:cs="Times New Roman"/>
                <w:b/>
                <w:sz w:val="24"/>
                <w:szCs w:val="24"/>
                <w:lang w:val="kk-KZ"/>
              </w:rPr>
            </w:pPr>
            <w:r w:rsidRPr="002B1BEE">
              <w:rPr>
                <w:rFonts w:ascii="Times New Roman" w:eastAsia="Calibri" w:hAnsi="Times New Roman" w:cs="Times New Roman"/>
                <w:b/>
                <w:sz w:val="24"/>
                <w:szCs w:val="24"/>
                <w:lang w:val="kk-KZ"/>
              </w:rPr>
              <w:lastRenderedPageBreak/>
              <w:t xml:space="preserve">       9.Домашнее задание: </w:t>
            </w: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lang w:val="kk-KZ"/>
              </w:rPr>
              <w:t>Посмотреть мульфильм  «Ох! и Ах!»</w:t>
            </w: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 xml:space="preserve"> Написать письмо самому себе «Моя жизнь – это мои мысли, слова и поступки». </w:t>
            </w:r>
          </w:p>
        </w:tc>
        <w:tc>
          <w:tcPr>
            <w:tcW w:w="1701"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160" w:line="240" w:lineRule="auto"/>
              <w:rPr>
                <w:rFonts w:ascii="Times New Roman" w:eastAsia="Calibri" w:hAnsi="Times New Roman" w:cs="Times New Roman"/>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160" w:line="240" w:lineRule="auto"/>
              <w:rPr>
                <w:rFonts w:ascii="Times New Roman" w:eastAsia="Calibri" w:hAnsi="Times New Roman" w:cs="Times New Roman"/>
                <w:sz w:val="24"/>
                <w:szCs w:val="24"/>
                <w:lang w:val="kk-KZ"/>
              </w:rPr>
            </w:pPr>
            <w:r w:rsidRPr="002B1BEE">
              <w:rPr>
                <w:rFonts w:ascii="Times New Roman" w:eastAsia="Calibri" w:hAnsi="Times New Roman" w:cs="Times New Roman"/>
                <w:b/>
                <w:sz w:val="24"/>
                <w:szCs w:val="24"/>
                <w:lang w:val="kk-KZ"/>
              </w:rPr>
              <w:t xml:space="preserve">     10.Заключительная минута </w:t>
            </w:r>
            <w:r w:rsidRPr="002B1BEE">
              <w:rPr>
                <w:rFonts w:ascii="Times New Roman" w:eastAsia="Calibri" w:hAnsi="Times New Roman" w:cs="Times New Roman"/>
                <w:b/>
                <w:sz w:val="24"/>
                <w:szCs w:val="24"/>
              </w:rPr>
              <w:t xml:space="preserve">урока. </w:t>
            </w:r>
            <w:r w:rsidRPr="002B1BEE">
              <w:rPr>
                <w:rFonts w:ascii="Times New Roman" w:eastAsia="Calibri" w:hAnsi="Times New Roman" w:cs="Times New Roman"/>
                <w:sz w:val="24"/>
                <w:szCs w:val="24"/>
              </w:rPr>
              <w:t>Возможности человека безграничны. Человек должен мыслить положительно. Ведь мысль – это надежда на лучшее. Важно прислушаться к себе, понять свои желания, способности. Вера в  себя, в свои силы пробуждает в душе человека стремление к творчеству, созиданию, самосовершенствованию.</w:t>
            </w:r>
          </w:p>
          <w:p w:rsidR="00A5268C" w:rsidRPr="002B1BEE" w:rsidRDefault="00A5268C" w:rsidP="001B57B8">
            <w:pPr>
              <w:spacing w:after="160" w:line="240" w:lineRule="auto"/>
              <w:rPr>
                <w:rFonts w:ascii="Times New Roman" w:eastAsia="Times New Roman" w:hAnsi="Times New Roman" w:cs="Times New Roman"/>
                <w:b/>
                <w:sz w:val="24"/>
                <w:szCs w:val="24"/>
              </w:rPr>
            </w:pPr>
            <w:r w:rsidRPr="002B1BEE">
              <w:rPr>
                <w:rFonts w:ascii="Times New Roman" w:eastAsia="Times New Roman" w:hAnsi="Times New Roman" w:cs="Times New Roman"/>
                <w:sz w:val="24"/>
                <w:szCs w:val="24"/>
              </w:rPr>
              <w:t xml:space="preserve">                                 </w:t>
            </w:r>
            <w:r w:rsidRPr="002B1BEE">
              <w:rPr>
                <w:rFonts w:ascii="Times New Roman" w:eastAsia="Times New Roman" w:hAnsi="Times New Roman" w:cs="Times New Roman"/>
                <w:b/>
                <w:sz w:val="24"/>
                <w:szCs w:val="24"/>
              </w:rPr>
              <w:t>Привыкайте счастливыми быть...</w:t>
            </w:r>
          </w:p>
          <w:p w:rsidR="00A5268C" w:rsidRPr="002B1BEE" w:rsidRDefault="00A5268C" w:rsidP="001B57B8">
            <w:pPr>
              <w:spacing w:after="160" w:line="240" w:lineRule="auto"/>
              <w:rPr>
                <w:rFonts w:ascii="Times New Roman" w:eastAsia="Times New Roman" w:hAnsi="Times New Roman" w:cs="Times New Roman"/>
                <w:sz w:val="24"/>
                <w:szCs w:val="24"/>
              </w:rPr>
            </w:pPr>
            <w:r w:rsidRPr="002B1BEE">
              <w:rPr>
                <w:rFonts w:ascii="Times New Roman" w:eastAsia="Times New Roman" w:hAnsi="Times New Roman" w:cs="Times New Roman"/>
                <w:sz w:val="24"/>
                <w:szCs w:val="24"/>
              </w:rPr>
              <w:t>Привыкайте счастливыми быть!</w:t>
            </w:r>
            <w:r w:rsidRPr="002B1BEE">
              <w:rPr>
                <w:rFonts w:ascii="Times New Roman" w:eastAsia="Times New Roman" w:hAnsi="Times New Roman" w:cs="Times New Roman"/>
                <w:sz w:val="24"/>
                <w:szCs w:val="24"/>
              </w:rPr>
              <w:br/>
              <w:t>Просыпаться с улыбкой лучистой</w:t>
            </w:r>
            <w:proofErr w:type="gramStart"/>
            <w:r w:rsidRPr="002B1BEE">
              <w:rPr>
                <w:rFonts w:ascii="Times New Roman" w:eastAsia="Times New Roman" w:hAnsi="Times New Roman" w:cs="Times New Roman"/>
                <w:sz w:val="24"/>
                <w:szCs w:val="24"/>
              </w:rPr>
              <w:t>…</w:t>
            </w:r>
            <w:r w:rsidRPr="002B1BEE">
              <w:rPr>
                <w:rFonts w:ascii="Times New Roman" w:eastAsia="Times New Roman" w:hAnsi="Times New Roman" w:cs="Times New Roman"/>
                <w:sz w:val="24"/>
                <w:szCs w:val="24"/>
              </w:rPr>
              <w:br/>
              <w:t>И</w:t>
            </w:r>
            <w:proofErr w:type="gramEnd"/>
            <w:r w:rsidRPr="002B1BEE">
              <w:rPr>
                <w:rFonts w:ascii="Times New Roman" w:eastAsia="Times New Roman" w:hAnsi="Times New Roman" w:cs="Times New Roman"/>
                <w:sz w:val="24"/>
                <w:szCs w:val="24"/>
              </w:rPr>
              <w:t xml:space="preserve"> со взглядом, по детскому, чистым,</w:t>
            </w:r>
            <w:r w:rsidRPr="002B1BEE">
              <w:rPr>
                <w:rFonts w:ascii="Times New Roman" w:eastAsia="Times New Roman" w:hAnsi="Times New Roman" w:cs="Times New Roman"/>
                <w:sz w:val="24"/>
                <w:szCs w:val="24"/>
              </w:rPr>
              <w:br/>
              <w:t>Привыкайте друг друга ценить…</w:t>
            </w:r>
            <w:r w:rsidRPr="002B1BEE">
              <w:rPr>
                <w:rFonts w:ascii="Times New Roman" w:eastAsia="Times New Roman" w:hAnsi="Times New Roman" w:cs="Times New Roman"/>
                <w:sz w:val="24"/>
                <w:szCs w:val="24"/>
              </w:rPr>
              <w:br/>
            </w:r>
            <w:r w:rsidRPr="002B1BEE">
              <w:rPr>
                <w:rFonts w:ascii="Times New Roman" w:eastAsia="Times New Roman" w:hAnsi="Times New Roman" w:cs="Times New Roman"/>
                <w:sz w:val="24"/>
                <w:szCs w:val="24"/>
              </w:rPr>
              <w:br/>
              <w:t>Научитесь плохое не звать,</w:t>
            </w:r>
            <w:r w:rsidRPr="002B1BEE">
              <w:rPr>
                <w:rFonts w:ascii="Times New Roman" w:eastAsia="Times New Roman" w:hAnsi="Times New Roman" w:cs="Times New Roman"/>
                <w:sz w:val="24"/>
                <w:szCs w:val="24"/>
              </w:rPr>
              <w:br/>
              <w:t>Предвещая заранее беды…</w:t>
            </w:r>
            <w:r w:rsidRPr="002B1BEE">
              <w:rPr>
                <w:rFonts w:ascii="Times New Roman" w:eastAsia="Times New Roman" w:hAnsi="Times New Roman" w:cs="Times New Roman"/>
                <w:sz w:val="24"/>
                <w:szCs w:val="24"/>
              </w:rPr>
              <w:br/>
              <w:t>Вы ведите другие беседы…</w:t>
            </w:r>
            <w:r w:rsidRPr="002B1BEE">
              <w:rPr>
                <w:rFonts w:ascii="Times New Roman" w:eastAsia="Times New Roman" w:hAnsi="Times New Roman" w:cs="Times New Roman"/>
                <w:sz w:val="24"/>
                <w:szCs w:val="24"/>
              </w:rPr>
              <w:br/>
              <w:t>Научитесь душой расцветать…</w:t>
            </w:r>
            <w:r w:rsidRPr="002B1BEE">
              <w:rPr>
                <w:rFonts w:ascii="Times New Roman" w:eastAsia="Times New Roman" w:hAnsi="Times New Roman" w:cs="Times New Roman"/>
                <w:sz w:val="24"/>
                <w:szCs w:val="24"/>
              </w:rPr>
              <w:br/>
            </w:r>
            <w:r w:rsidRPr="002B1BEE">
              <w:rPr>
                <w:rFonts w:ascii="Times New Roman" w:eastAsia="Times New Roman" w:hAnsi="Times New Roman" w:cs="Times New Roman"/>
                <w:sz w:val="24"/>
                <w:szCs w:val="24"/>
              </w:rPr>
              <w:br/>
              <w:t>Привыкайте добро замечать</w:t>
            </w:r>
            <w:r w:rsidRPr="002B1BEE">
              <w:rPr>
                <w:rFonts w:ascii="Times New Roman" w:eastAsia="Times New Roman" w:hAnsi="Times New Roman" w:cs="Times New Roman"/>
                <w:sz w:val="24"/>
                <w:szCs w:val="24"/>
              </w:rPr>
              <w:br/>
              <w:t>И ценить то, что жизнью даётся…</w:t>
            </w:r>
            <w:r w:rsidRPr="002B1BEE">
              <w:rPr>
                <w:rFonts w:ascii="Times New Roman" w:eastAsia="Times New Roman" w:hAnsi="Times New Roman" w:cs="Times New Roman"/>
                <w:sz w:val="24"/>
                <w:szCs w:val="24"/>
              </w:rPr>
              <w:br/>
              <w:t>И за счастьем бежать не придётся…</w:t>
            </w:r>
            <w:r w:rsidRPr="002B1BEE">
              <w:rPr>
                <w:rFonts w:ascii="Times New Roman" w:eastAsia="Times New Roman" w:hAnsi="Times New Roman" w:cs="Times New Roman"/>
                <w:sz w:val="24"/>
                <w:szCs w:val="24"/>
              </w:rPr>
              <w:br/>
              <w:t>Будет счастье за вами бежать!</w:t>
            </w:r>
            <w:r w:rsidRPr="002B1BEE">
              <w:rPr>
                <w:rFonts w:ascii="Times New Roman" w:eastAsia="Times New Roman" w:hAnsi="Times New Roman" w:cs="Times New Roman"/>
                <w:sz w:val="24"/>
                <w:szCs w:val="24"/>
              </w:rPr>
              <w:br/>
            </w:r>
            <w:r w:rsidRPr="002B1BEE">
              <w:rPr>
                <w:rFonts w:ascii="Times New Roman" w:eastAsia="Times New Roman" w:hAnsi="Times New Roman" w:cs="Times New Roman"/>
                <w:sz w:val="24"/>
                <w:szCs w:val="24"/>
              </w:rPr>
              <w:br/>
              <w:t>Научитесь подвоха не ждать</w:t>
            </w:r>
            <w:proofErr w:type="gramStart"/>
            <w:r w:rsidRPr="002B1BEE">
              <w:rPr>
                <w:rFonts w:ascii="Times New Roman" w:eastAsia="Times New Roman" w:hAnsi="Times New Roman" w:cs="Times New Roman"/>
                <w:sz w:val="24"/>
                <w:szCs w:val="24"/>
              </w:rPr>
              <w:br/>
              <w:t>О</w:t>
            </w:r>
            <w:proofErr w:type="gramEnd"/>
            <w:r w:rsidRPr="002B1BEE">
              <w:rPr>
                <w:rFonts w:ascii="Times New Roman" w:eastAsia="Times New Roman" w:hAnsi="Times New Roman" w:cs="Times New Roman"/>
                <w:sz w:val="24"/>
                <w:szCs w:val="24"/>
              </w:rPr>
              <w:t>т людей незнакомых и близких…</w:t>
            </w:r>
            <w:r w:rsidRPr="002B1BEE">
              <w:rPr>
                <w:rFonts w:ascii="Times New Roman" w:eastAsia="Times New Roman" w:hAnsi="Times New Roman" w:cs="Times New Roman"/>
                <w:sz w:val="24"/>
                <w:szCs w:val="24"/>
              </w:rPr>
              <w:br/>
              <w:t>Ведь у всех, у высоких, и низких</w:t>
            </w:r>
            <w:r w:rsidRPr="002B1BEE">
              <w:rPr>
                <w:rFonts w:ascii="Times New Roman" w:eastAsia="Times New Roman" w:hAnsi="Times New Roman" w:cs="Times New Roman"/>
                <w:sz w:val="24"/>
                <w:szCs w:val="24"/>
              </w:rPr>
              <w:br/>
              <w:t>Есть желание – счастье познать…</w:t>
            </w:r>
            <w:r w:rsidRPr="002B1BEE">
              <w:rPr>
                <w:rFonts w:ascii="Times New Roman" w:eastAsia="Times New Roman" w:hAnsi="Times New Roman" w:cs="Times New Roman"/>
                <w:sz w:val="24"/>
                <w:szCs w:val="24"/>
              </w:rPr>
              <w:br/>
            </w:r>
            <w:r w:rsidRPr="002B1BEE">
              <w:rPr>
                <w:rFonts w:ascii="Times New Roman" w:eastAsia="Times New Roman" w:hAnsi="Times New Roman" w:cs="Times New Roman"/>
                <w:sz w:val="24"/>
                <w:szCs w:val="24"/>
              </w:rPr>
              <w:br/>
              <w:t>Научитесь прощенья просить</w:t>
            </w:r>
            <w:r w:rsidRPr="002B1BEE">
              <w:rPr>
                <w:rFonts w:ascii="Times New Roman" w:eastAsia="Times New Roman" w:hAnsi="Times New Roman" w:cs="Times New Roman"/>
                <w:sz w:val="24"/>
                <w:szCs w:val="24"/>
              </w:rPr>
              <w:br/>
              <w:t>И прощать… Вам судьба улыбнётся.</w:t>
            </w:r>
            <w:r w:rsidRPr="002B1BEE">
              <w:rPr>
                <w:rFonts w:ascii="Times New Roman" w:eastAsia="Times New Roman" w:hAnsi="Times New Roman" w:cs="Times New Roman"/>
                <w:sz w:val="24"/>
                <w:szCs w:val="24"/>
              </w:rPr>
              <w:br/>
              <w:t>И весна в вашу душу вернётся!</w:t>
            </w:r>
            <w:r w:rsidRPr="002B1BEE">
              <w:rPr>
                <w:rFonts w:ascii="Times New Roman" w:eastAsia="Times New Roman" w:hAnsi="Times New Roman" w:cs="Times New Roman"/>
                <w:sz w:val="24"/>
                <w:szCs w:val="24"/>
              </w:rPr>
              <w:br/>
              <w:t>Привыкайте счастливыми быть…</w:t>
            </w:r>
          </w:p>
          <w:p w:rsidR="00A5268C" w:rsidRPr="002B1BEE" w:rsidRDefault="00A5268C" w:rsidP="001B57B8">
            <w:pPr>
              <w:spacing w:after="160" w:line="240" w:lineRule="auto"/>
              <w:rPr>
                <w:rFonts w:ascii="Times New Roman" w:eastAsia="Times New Roman" w:hAnsi="Times New Roman" w:cs="Times New Roman"/>
                <w:sz w:val="24"/>
                <w:szCs w:val="24"/>
              </w:rPr>
            </w:pPr>
            <w:r w:rsidRPr="002B1BEE">
              <w:rPr>
                <w:rFonts w:ascii="Times New Roman" w:eastAsia="Times New Roman" w:hAnsi="Times New Roman" w:cs="Times New Roman"/>
                <w:sz w:val="24"/>
                <w:szCs w:val="24"/>
              </w:rPr>
              <w:t>На этом наш урок закончен, я буду рада видеть вас на следующем уроке.</w:t>
            </w:r>
          </w:p>
        </w:tc>
        <w:tc>
          <w:tcPr>
            <w:tcW w:w="1701"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p>
          <w:p w:rsidR="00A5268C" w:rsidRPr="002B1BEE" w:rsidRDefault="00A5268C" w:rsidP="001B57B8">
            <w:pPr>
              <w:spacing w:after="160" w:line="240" w:lineRule="auto"/>
              <w:rPr>
                <w:rFonts w:ascii="Times New Roman" w:eastAsia="Calibri" w:hAnsi="Times New Roman" w:cs="Times New Roman"/>
                <w:sz w:val="24"/>
                <w:szCs w:val="24"/>
              </w:rPr>
            </w:pPr>
            <w:r w:rsidRPr="002B1BEE">
              <w:rPr>
                <w:rFonts w:ascii="Times New Roman" w:eastAsia="Calibri" w:hAnsi="Times New Roman" w:cs="Times New Roman"/>
                <w:sz w:val="24"/>
                <w:szCs w:val="24"/>
              </w:rPr>
              <w:t>Красивая мелодия</w:t>
            </w:r>
          </w:p>
        </w:tc>
      </w:tr>
    </w:tbl>
    <w:p w:rsidR="00A5268C" w:rsidRPr="002B1BEE" w:rsidRDefault="00A5268C" w:rsidP="00A5268C">
      <w:pPr>
        <w:spacing w:line="240" w:lineRule="auto"/>
        <w:rPr>
          <w:rFonts w:ascii="Times New Roman" w:eastAsia="Calibri" w:hAnsi="Times New Roman" w:cs="Times New Roman"/>
          <w:sz w:val="24"/>
          <w:szCs w:val="24"/>
        </w:rPr>
      </w:pPr>
    </w:p>
    <w:p w:rsidR="00A5268C" w:rsidRDefault="00A5268C" w:rsidP="00A5268C">
      <w:pPr>
        <w:spacing w:after="160" w:line="259" w:lineRule="auto"/>
        <w:rPr>
          <w:rFonts w:ascii="Times New Roman" w:eastAsia="Calibri" w:hAnsi="Times New Roman" w:cs="Times New Roman"/>
          <w:sz w:val="24"/>
          <w:szCs w:val="24"/>
        </w:rPr>
      </w:pPr>
    </w:p>
    <w:p w:rsidR="00A5268C" w:rsidRDefault="00A5268C" w:rsidP="00A5268C">
      <w:pPr>
        <w:spacing w:after="160" w:line="259" w:lineRule="auto"/>
        <w:rPr>
          <w:rFonts w:ascii="Times New Roman" w:eastAsia="Calibri" w:hAnsi="Times New Roman" w:cs="Times New Roman"/>
          <w:sz w:val="24"/>
          <w:szCs w:val="24"/>
        </w:rPr>
      </w:pPr>
    </w:p>
    <w:p w:rsidR="00A5268C" w:rsidRDefault="00A5268C" w:rsidP="00A5268C">
      <w:pPr>
        <w:spacing w:after="160" w:line="259" w:lineRule="auto"/>
        <w:rPr>
          <w:rFonts w:ascii="Times New Roman" w:eastAsia="Calibri" w:hAnsi="Times New Roman" w:cs="Times New Roman"/>
          <w:sz w:val="24"/>
          <w:szCs w:val="24"/>
        </w:rPr>
      </w:pPr>
    </w:p>
    <w:p w:rsidR="00A5268C" w:rsidRPr="002B1BEE" w:rsidRDefault="00A5268C" w:rsidP="00A5268C">
      <w:pPr>
        <w:spacing w:after="160" w:line="259" w:lineRule="auto"/>
        <w:rPr>
          <w:rFonts w:ascii="Times New Roman" w:eastAsia="Calibri" w:hAnsi="Times New Roman" w:cs="Times New Roman"/>
          <w:sz w:val="24"/>
          <w:szCs w:val="24"/>
        </w:rPr>
      </w:pPr>
    </w:p>
    <w:p w:rsidR="00A5268C" w:rsidRPr="002B1BEE" w:rsidRDefault="00A5268C" w:rsidP="00A5268C">
      <w:pPr>
        <w:spacing w:line="240" w:lineRule="auto"/>
        <w:rPr>
          <w:rFonts w:ascii="Times New Roman" w:eastAsia="Calibri" w:hAnsi="Times New Roman" w:cs="Times New Roman"/>
          <w:sz w:val="24"/>
          <w:szCs w:val="24"/>
        </w:rPr>
      </w:pPr>
    </w:p>
    <w:p w:rsidR="00A5268C" w:rsidRPr="002B1BEE" w:rsidRDefault="00A5268C" w:rsidP="00A5268C">
      <w:p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t>Дата</w:t>
      </w:r>
      <w:r w:rsidRPr="002B1BEE">
        <w:rPr>
          <w:rFonts w:ascii="Times New Roman" w:eastAsia="Calibri" w:hAnsi="Times New Roman" w:cs="Times New Roman"/>
          <w:b/>
          <w:sz w:val="24"/>
          <w:szCs w:val="24"/>
        </w:rPr>
        <w:t xml:space="preserve">:    </w:t>
      </w:r>
    </w:p>
    <w:p w:rsidR="00A5268C" w:rsidRPr="002B1BEE" w:rsidRDefault="00A5268C" w:rsidP="00A5268C">
      <w:p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rPr>
        <w:t xml:space="preserve">Урок № 5                  </w:t>
      </w:r>
    </w:p>
    <w:p w:rsidR="00A5268C" w:rsidRPr="002B1BEE" w:rsidRDefault="00A5268C" w:rsidP="00A5268C">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rPr>
        <w:t xml:space="preserve">Педагог </w:t>
      </w:r>
      <w:proofErr w:type="spellStart"/>
      <w:r w:rsidRPr="002B1BEE">
        <w:rPr>
          <w:rFonts w:ascii="Times New Roman" w:eastAsia="Calibri" w:hAnsi="Times New Roman" w:cs="Times New Roman"/>
          <w:sz w:val="24"/>
          <w:szCs w:val="24"/>
        </w:rPr>
        <w:t>Досова</w:t>
      </w:r>
      <w:proofErr w:type="spellEnd"/>
      <w:r w:rsidRPr="002B1BEE">
        <w:rPr>
          <w:rFonts w:ascii="Times New Roman" w:eastAsia="Calibri" w:hAnsi="Times New Roman" w:cs="Times New Roman"/>
          <w:sz w:val="24"/>
          <w:szCs w:val="24"/>
        </w:rPr>
        <w:t xml:space="preserve"> Г.Е.</w:t>
      </w:r>
    </w:p>
    <w:p w:rsidR="00A5268C" w:rsidRPr="002B1BEE" w:rsidRDefault="00A5268C" w:rsidP="00A5268C">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rPr>
        <w:t>Класс:</w:t>
      </w:r>
      <w:r w:rsidRPr="002B1BEE">
        <w:rPr>
          <w:rFonts w:ascii="Times New Roman" w:eastAsia="Calibri" w:hAnsi="Times New Roman" w:cs="Times New Roman"/>
          <w:sz w:val="24"/>
          <w:szCs w:val="24"/>
        </w:rPr>
        <w:t xml:space="preserve"> 1А</w:t>
      </w:r>
    </w:p>
    <w:p w:rsidR="00A5268C" w:rsidRPr="002B1BEE" w:rsidRDefault="00A5268C" w:rsidP="00A5268C">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lang w:val="kk-KZ"/>
        </w:rPr>
        <w:t>Тема</w:t>
      </w:r>
      <w:r w:rsidRPr="002B1BEE">
        <w:rPr>
          <w:rFonts w:ascii="Times New Roman" w:eastAsia="Calibri" w:hAnsi="Times New Roman" w:cs="Times New Roman"/>
          <w:b/>
          <w:sz w:val="24"/>
          <w:szCs w:val="24"/>
        </w:rPr>
        <w:t>:</w:t>
      </w:r>
      <w:r w:rsidRPr="002B1BEE">
        <w:rPr>
          <w:rFonts w:ascii="Times New Roman" w:eastAsia="Calibri" w:hAnsi="Times New Roman" w:cs="Times New Roman"/>
          <w:sz w:val="24"/>
          <w:szCs w:val="24"/>
        </w:rPr>
        <w:t xml:space="preserve"> </w:t>
      </w:r>
      <w:r w:rsidRPr="002B1BEE">
        <w:rPr>
          <w:rFonts w:ascii="Times New Roman" w:eastAsia="Times New Roman" w:hAnsi="Times New Roman" w:cs="Times New Roman"/>
          <w:sz w:val="24"/>
          <w:szCs w:val="24"/>
          <w:lang w:eastAsia="ru-RU"/>
        </w:rPr>
        <w:t xml:space="preserve"> Хочу всё знать!</w:t>
      </w:r>
    </w:p>
    <w:p w:rsidR="00A5268C" w:rsidRPr="002B1BEE" w:rsidRDefault="00A5268C" w:rsidP="00A5268C">
      <w:pPr>
        <w:spacing w:after="0" w:line="240" w:lineRule="auto"/>
        <w:jc w:val="both"/>
        <w:rPr>
          <w:rFonts w:ascii="Times New Roman" w:eastAsia="Calibri" w:hAnsi="Times New Roman" w:cs="Times New Roman"/>
          <w:b/>
          <w:i/>
          <w:sz w:val="24"/>
          <w:szCs w:val="24"/>
        </w:rPr>
      </w:pPr>
      <w:r w:rsidRPr="002B1BEE">
        <w:rPr>
          <w:rFonts w:ascii="Times New Roman" w:eastAsia="Calibri" w:hAnsi="Times New Roman" w:cs="Times New Roman"/>
          <w:b/>
          <w:i/>
          <w:sz w:val="24"/>
          <w:szCs w:val="24"/>
        </w:rPr>
        <w:t>Ценность: Любовь</w:t>
      </w:r>
    </w:p>
    <w:p w:rsidR="00A5268C" w:rsidRPr="002B1BEE" w:rsidRDefault="00A5268C" w:rsidP="00A5268C">
      <w:pPr>
        <w:spacing w:after="0" w:line="240" w:lineRule="auto"/>
        <w:jc w:val="both"/>
        <w:rPr>
          <w:rFonts w:ascii="Times New Roman" w:eastAsia="Calibri" w:hAnsi="Times New Roman" w:cs="Times New Roman"/>
          <w:b/>
          <w:i/>
          <w:sz w:val="24"/>
          <w:szCs w:val="24"/>
        </w:rPr>
      </w:pPr>
      <w:r w:rsidRPr="002B1BEE">
        <w:rPr>
          <w:rFonts w:ascii="Times New Roman" w:eastAsia="Calibri" w:hAnsi="Times New Roman" w:cs="Times New Roman"/>
          <w:b/>
          <w:i/>
          <w:sz w:val="24"/>
          <w:szCs w:val="24"/>
        </w:rPr>
        <w:t xml:space="preserve"> Качества: Любовь к себе и окружающим, умение делится, любить, приносить радость окружающим.</w:t>
      </w:r>
    </w:p>
    <w:p w:rsidR="00A5268C" w:rsidRPr="002B1BEE" w:rsidRDefault="00A5268C" w:rsidP="00A5268C">
      <w:pPr>
        <w:spacing w:after="0" w:line="240" w:lineRule="auto"/>
        <w:ind w:firstLine="709"/>
        <w:jc w:val="both"/>
        <w:rPr>
          <w:rFonts w:ascii="Times New Roman" w:eastAsia="Calibri" w:hAnsi="Times New Roman" w:cs="Times New Roman"/>
          <w:b/>
          <w:i/>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6"/>
        <w:gridCol w:w="1588"/>
      </w:tblGrid>
      <w:tr w:rsidR="00A5268C" w:rsidRPr="002B1BEE" w:rsidTr="001B57B8">
        <w:trPr>
          <w:trHeight w:val="2192"/>
        </w:trPr>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autoSpaceDE w:val="0"/>
              <w:autoSpaceDN w:val="0"/>
              <w:adjustRightInd w:val="0"/>
              <w:spacing w:after="0" w:line="259" w:lineRule="auto"/>
              <w:rPr>
                <w:rFonts w:ascii="Times New Roman" w:eastAsia="Times New Roman" w:hAnsi="Times New Roman" w:cs="Times New Roman"/>
                <w:color w:val="000000"/>
                <w:sz w:val="24"/>
                <w:szCs w:val="24"/>
                <w:lang w:eastAsia="ru-RU"/>
              </w:rPr>
            </w:pPr>
            <w:r w:rsidRPr="002B1BEE">
              <w:rPr>
                <w:rFonts w:ascii="Times New Roman" w:eastAsia="Times New Roman" w:hAnsi="Times New Roman" w:cs="Times New Roman"/>
                <w:b/>
                <w:bCs/>
                <w:color w:val="000000"/>
                <w:sz w:val="24"/>
                <w:szCs w:val="24"/>
                <w:lang w:eastAsia="ru-RU"/>
              </w:rPr>
              <w:t xml:space="preserve">Цель: </w:t>
            </w:r>
            <w:r w:rsidRPr="002B1BEE">
              <w:rPr>
                <w:rFonts w:ascii="Times New Roman" w:eastAsia="Times New Roman" w:hAnsi="Times New Roman" w:cs="Times New Roman"/>
                <w:color w:val="000000"/>
                <w:sz w:val="24"/>
                <w:szCs w:val="24"/>
                <w:lang w:eastAsia="ru-RU"/>
              </w:rPr>
              <w:t xml:space="preserve">раскрытие значимости стремления человека к познанию как, главного условия развития личности через ценность любовь. </w:t>
            </w:r>
          </w:p>
          <w:p w:rsidR="00A5268C" w:rsidRPr="002B1BEE" w:rsidRDefault="00A5268C" w:rsidP="001B57B8">
            <w:pPr>
              <w:autoSpaceDE w:val="0"/>
              <w:autoSpaceDN w:val="0"/>
              <w:adjustRightInd w:val="0"/>
              <w:spacing w:after="0"/>
              <w:rPr>
                <w:rFonts w:ascii="Times New Roman" w:eastAsia="Times New Roman" w:hAnsi="Times New Roman" w:cs="Times New Roman"/>
                <w:b/>
                <w:color w:val="000000"/>
                <w:sz w:val="24"/>
                <w:szCs w:val="24"/>
                <w:vertAlign w:val="superscript"/>
                <w:lang w:eastAsia="ru-RU"/>
              </w:rPr>
            </w:pPr>
            <w:r w:rsidRPr="002B1BEE">
              <w:rPr>
                <w:rFonts w:ascii="Times New Roman" w:eastAsia="Times New Roman" w:hAnsi="Times New Roman" w:cs="Times New Roman"/>
                <w:b/>
                <w:color w:val="000000"/>
                <w:sz w:val="24"/>
                <w:szCs w:val="24"/>
                <w:lang w:eastAsia="ru-RU"/>
              </w:rPr>
              <w:t xml:space="preserve">Задачи: </w:t>
            </w:r>
            <w:r w:rsidRPr="002B1BEE">
              <w:rPr>
                <w:rFonts w:ascii="Times New Roman" w:eastAsia="Times New Roman" w:hAnsi="Times New Roman" w:cs="Times New Roman"/>
                <w:color w:val="000000"/>
                <w:sz w:val="24"/>
                <w:szCs w:val="24"/>
                <w:lang w:eastAsia="ru-RU"/>
              </w:rPr>
              <w:t>- раскрыть смысл слова «любознательность» и показать его зна</w:t>
            </w:r>
            <w:r w:rsidRPr="002B1BEE">
              <w:rPr>
                <w:rFonts w:ascii="Times New Roman" w:eastAsia="Times New Roman" w:hAnsi="Times New Roman" w:cs="Times New Roman"/>
                <w:color w:val="000000"/>
                <w:sz w:val="24"/>
                <w:szCs w:val="24"/>
                <w:lang w:eastAsia="ru-RU"/>
              </w:rPr>
              <w:softHyphen/>
              <w:t>чение для развития интереса к самому себе и окружающему миру;</w:t>
            </w:r>
          </w:p>
          <w:p w:rsidR="00A5268C" w:rsidRPr="002B1BEE" w:rsidRDefault="00A5268C" w:rsidP="001B57B8">
            <w:pPr>
              <w:autoSpaceDE w:val="0"/>
              <w:autoSpaceDN w:val="0"/>
              <w:adjustRightInd w:val="0"/>
              <w:spacing w:after="0"/>
              <w:rPr>
                <w:rFonts w:ascii="Times New Roman" w:eastAsia="Times New Roman" w:hAnsi="Times New Roman" w:cs="Times New Roman"/>
                <w:color w:val="000000"/>
                <w:sz w:val="24"/>
                <w:szCs w:val="24"/>
                <w:lang w:eastAsia="ru-RU"/>
              </w:rPr>
            </w:pPr>
            <w:r w:rsidRPr="002B1BEE">
              <w:rPr>
                <w:rFonts w:ascii="Times New Roman" w:eastAsia="Times New Roman" w:hAnsi="Times New Roman" w:cs="Times New Roman"/>
                <w:color w:val="000000"/>
                <w:sz w:val="24"/>
                <w:szCs w:val="24"/>
                <w:lang w:eastAsia="ru-RU"/>
              </w:rPr>
              <w:t>- познакомить с источниками познания и условиями, обеспечивающими поддержание интереса;</w:t>
            </w:r>
          </w:p>
          <w:p w:rsidR="00A5268C" w:rsidRPr="002B1BEE" w:rsidRDefault="00A5268C" w:rsidP="001B57B8">
            <w:pPr>
              <w:autoSpaceDE w:val="0"/>
              <w:autoSpaceDN w:val="0"/>
              <w:adjustRightInd w:val="0"/>
              <w:spacing w:after="0"/>
              <w:rPr>
                <w:rFonts w:ascii="Times New Roman" w:eastAsia="Times New Roman" w:hAnsi="Times New Roman" w:cs="Times New Roman"/>
                <w:color w:val="000000"/>
                <w:sz w:val="24"/>
                <w:szCs w:val="24"/>
                <w:lang w:eastAsia="ru-RU"/>
              </w:rPr>
            </w:pPr>
            <w:r w:rsidRPr="002B1BEE">
              <w:rPr>
                <w:rFonts w:ascii="Times New Roman" w:eastAsia="Times New Roman" w:hAnsi="Times New Roman" w:cs="Times New Roman"/>
                <w:color w:val="000000"/>
                <w:sz w:val="24"/>
                <w:szCs w:val="24"/>
                <w:lang w:eastAsia="ru-RU"/>
              </w:rPr>
              <w:t>- способствовать развитию познавательных способностей й творческих умений младших школьников, воспитание качеств любви к окружающему, умению делится, любить, приносить радость.</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588"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spacing w:after="0" w:line="240" w:lineRule="auto"/>
              <w:jc w:val="both"/>
              <w:rPr>
                <w:rFonts w:ascii="Times New Roman" w:eastAsia="Calibri" w:hAnsi="Times New Roman" w:cs="Times New Roman"/>
                <w:b/>
                <w:i/>
                <w:sz w:val="24"/>
                <w:szCs w:val="24"/>
              </w:rPr>
            </w:pPr>
            <w:r w:rsidRPr="002B1BEE">
              <w:rPr>
                <w:rFonts w:ascii="Times New Roman" w:eastAsia="Calibri" w:hAnsi="Times New Roman" w:cs="Times New Roman"/>
                <w:b/>
                <w:i/>
                <w:sz w:val="24"/>
                <w:szCs w:val="24"/>
              </w:rPr>
              <w:t>Ресурс</w:t>
            </w:r>
            <w:r w:rsidRPr="002B1BEE">
              <w:rPr>
                <w:rFonts w:ascii="Times New Roman" w:eastAsia="Calibri" w:hAnsi="Times New Roman" w:cs="Times New Roman"/>
                <w:b/>
                <w:i/>
                <w:sz w:val="24"/>
                <w:szCs w:val="24"/>
                <w:lang w:val="kk-KZ"/>
              </w:rPr>
              <w:t>ы</w:t>
            </w:r>
            <w:r w:rsidRPr="002B1BEE">
              <w:rPr>
                <w:rFonts w:ascii="Times New Roman" w:eastAsia="Calibri" w:hAnsi="Times New Roman" w:cs="Times New Roman"/>
                <w:b/>
                <w:i/>
                <w:sz w:val="24"/>
                <w:szCs w:val="24"/>
              </w:rPr>
              <w:t>:</w:t>
            </w:r>
          </w:p>
          <w:p w:rsidR="00A5268C" w:rsidRPr="002B1BEE" w:rsidRDefault="00A5268C" w:rsidP="001B57B8">
            <w:pPr>
              <w:spacing w:after="0" w:line="240" w:lineRule="auto"/>
              <w:jc w:val="both"/>
              <w:rPr>
                <w:rFonts w:ascii="Times New Roman" w:eastAsia="Calibri" w:hAnsi="Times New Roman" w:cs="Times New Roman"/>
                <w:i/>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ind w:firstLine="709"/>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t>Ход урока</w:t>
            </w:r>
            <w:r w:rsidRPr="002B1BEE">
              <w:rPr>
                <w:rFonts w:ascii="Times New Roman" w:eastAsia="Calibri" w:hAnsi="Times New Roman" w:cs="Times New Roman"/>
                <w:b/>
                <w:sz w:val="24"/>
                <w:szCs w:val="24"/>
              </w:rPr>
              <w:t>:</w:t>
            </w:r>
          </w:p>
          <w:p w:rsidR="00A5268C" w:rsidRPr="002B1BEE" w:rsidRDefault="00A5268C" w:rsidP="001B57B8">
            <w:pPr>
              <w:numPr>
                <w:ilvl w:val="0"/>
                <w:numId w:val="35"/>
              </w:numPr>
              <w:spacing w:after="0" w:line="240" w:lineRule="auto"/>
              <w:jc w:val="both"/>
              <w:rPr>
                <w:rFonts w:ascii="Times New Roman" w:eastAsia="Calibri" w:hAnsi="Times New Roman" w:cs="Times New Roman"/>
                <w:b/>
                <w:i/>
                <w:sz w:val="24"/>
                <w:szCs w:val="24"/>
              </w:rPr>
            </w:pPr>
            <w:r w:rsidRPr="002B1BEE">
              <w:rPr>
                <w:rFonts w:ascii="Times New Roman" w:eastAsia="Calibri" w:hAnsi="Times New Roman" w:cs="Times New Roman"/>
                <w:sz w:val="24"/>
                <w:szCs w:val="24"/>
                <w:lang w:val="kk-KZ"/>
              </w:rPr>
              <w:t xml:space="preserve">Орг.момент. </w:t>
            </w:r>
            <w:r w:rsidRPr="002B1BEE">
              <w:rPr>
                <w:rFonts w:ascii="Times New Roman" w:eastAsia="Calibri" w:hAnsi="Times New Roman" w:cs="Times New Roman"/>
                <w:sz w:val="24"/>
                <w:szCs w:val="24"/>
              </w:rPr>
              <w:t>Позитивный настрой</w:t>
            </w:r>
            <w:r w:rsidRPr="002B1BEE">
              <w:rPr>
                <w:rFonts w:ascii="Times New Roman" w:eastAsia="Calibri" w:hAnsi="Times New Roman" w:cs="Times New Roman"/>
                <w:sz w:val="24"/>
                <w:szCs w:val="24"/>
                <w:lang w:val="kk-KZ"/>
              </w:rPr>
              <w:t>.</w:t>
            </w:r>
          </w:p>
          <w:p w:rsidR="00A5268C" w:rsidRPr="002B1BEE" w:rsidRDefault="00A5268C" w:rsidP="001B57B8">
            <w:pPr>
              <w:autoSpaceDE w:val="0"/>
              <w:autoSpaceDN w:val="0"/>
              <w:adjustRightInd w:val="0"/>
              <w:spacing w:after="0" w:line="240" w:lineRule="auto"/>
              <w:rPr>
                <w:rFonts w:ascii="Times New Roman" w:eastAsia="Calibri" w:hAnsi="Times New Roman" w:cs="Times New Roman"/>
                <w:b/>
                <w:sz w:val="24"/>
                <w:szCs w:val="24"/>
              </w:rPr>
            </w:pPr>
            <w:r w:rsidRPr="002B1BEE">
              <w:rPr>
                <w:rFonts w:ascii="Times New Roman" w:eastAsia="Calibri" w:hAnsi="Times New Roman" w:cs="Times New Roman"/>
                <w:b/>
                <w:sz w:val="24"/>
                <w:szCs w:val="24"/>
              </w:rPr>
              <w:t>Круг радости</w:t>
            </w:r>
          </w:p>
          <w:p w:rsidR="00A5268C" w:rsidRPr="002B1BEE" w:rsidRDefault="00A5268C" w:rsidP="001B57B8">
            <w:pPr>
              <w:autoSpaceDE w:val="0"/>
              <w:autoSpaceDN w:val="0"/>
              <w:adjustRightInd w:val="0"/>
              <w:spacing w:after="0"/>
              <w:rPr>
                <w:rFonts w:ascii="Times New Roman" w:eastAsia="Times New Roman" w:hAnsi="Times New Roman" w:cs="Times New Roman"/>
                <w:b/>
                <w:bCs/>
                <w:color w:val="000000"/>
                <w:sz w:val="24"/>
                <w:szCs w:val="24"/>
                <w:lang w:eastAsia="ru-RU"/>
              </w:rPr>
            </w:pPr>
            <w:r w:rsidRPr="002B1BEE">
              <w:rPr>
                <w:rFonts w:ascii="Times New Roman" w:eastAsia="Times New Roman" w:hAnsi="Times New Roman" w:cs="Times New Roman"/>
                <w:color w:val="000000"/>
                <w:sz w:val="24"/>
                <w:szCs w:val="24"/>
                <w:lang w:eastAsia="ru-RU"/>
              </w:rPr>
              <w:t>Предлагаю подарить радость друг другу, используя карточки-задания. На них напи</w:t>
            </w:r>
            <w:r w:rsidRPr="002B1BEE">
              <w:rPr>
                <w:rFonts w:ascii="Times New Roman" w:eastAsia="Times New Roman" w:hAnsi="Times New Roman" w:cs="Times New Roman"/>
                <w:color w:val="000000"/>
                <w:sz w:val="24"/>
                <w:szCs w:val="24"/>
                <w:lang w:eastAsia="ru-RU"/>
              </w:rPr>
              <w:softHyphen/>
              <w:t>саны варианты того, как можно доставить радость своему одно</w:t>
            </w:r>
            <w:r w:rsidRPr="002B1BEE">
              <w:rPr>
                <w:rFonts w:ascii="Times New Roman" w:eastAsia="Times New Roman" w:hAnsi="Times New Roman" w:cs="Times New Roman"/>
                <w:color w:val="000000"/>
                <w:sz w:val="24"/>
                <w:szCs w:val="24"/>
                <w:lang w:eastAsia="ru-RU"/>
              </w:rPr>
              <w:softHyphen/>
              <w:t xml:space="preserve">класснику. Например: </w:t>
            </w:r>
            <w:proofErr w:type="gramStart"/>
            <w:r w:rsidRPr="002B1BEE">
              <w:rPr>
                <w:rFonts w:ascii="Times New Roman" w:eastAsia="Times New Roman" w:hAnsi="Times New Roman" w:cs="Times New Roman"/>
                <w:color w:val="000000"/>
                <w:sz w:val="24"/>
                <w:szCs w:val="24"/>
                <w:lang w:eastAsia="ru-RU"/>
              </w:rPr>
              <w:t>спой-те</w:t>
            </w:r>
            <w:proofErr w:type="gramEnd"/>
            <w:r w:rsidRPr="002B1BEE">
              <w:rPr>
                <w:rFonts w:ascii="Times New Roman" w:eastAsia="Times New Roman" w:hAnsi="Times New Roman" w:cs="Times New Roman"/>
                <w:color w:val="000000"/>
                <w:sz w:val="24"/>
                <w:szCs w:val="24"/>
                <w:lang w:eastAsia="ru-RU"/>
              </w:rPr>
              <w:t xml:space="preserve"> песню; расскажите веселое стихотворение, скажите теплое слово; улыбнитесь всем, как солнышко; рассмешите всех и т.д.</w:t>
            </w:r>
          </w:p>
          <w:p w:rsidR="00A5268C" w:rsidRPr="002B1BEE" w:rsidRDefault="00A5268C" w:rsidP="001B57B8">
            <w:pPr>
              <w:autoSpaceDE w:val="0"/>
              <w:autoSpaceDN w:val="0"/>
              <w:adjustRightInd w:val="0"/>
              <w:spacing w:after="0"/>
              <w:rPr>
                <w:rFonts w:ascii="Times New Roman" w:eastAsia="Times New Roman" w:hAnsi="Times New Roman" w:cs="Times New Roman"/>
                <w:b/>
                <w:bCs/>
                <w:color w:val="000000"/>
                <w:sz w:val="24"/>
                <w:szCs w:val="24"/>
                <w:lang w:eastAsia="ru-RU"/>
              </w:rPr>
            </w:pPr>
            <w:r w:rsidRPr="002B1BEE">
              <w:rPr>
                <w:rFonts w:ascii="Times New Roman" w:eastAsia="Times New Roman" w:hAnsi="Times New Roman" w:cs="Times New Roman"/>
                <w:b/>
                <w:color w:val="000000"/>
                <w:sz w:val="24"/>
                <w:szCs w:val="24"/>
                <w:lang w:eastAsia="ru-RU"/>
              </w:rPr>
              <w:t>Беседа</w:t>
            </w:r>
          </w:p>
          <w:p w:rsidR="00A5268C" w:rsidRPr="002B1BEE" w:rsidRDefault="00A5268C" w:rsidP="001B57B8">
            <w:pPr>
              <w:autoSpaceDE w:val="0"/>
              <w:autoSpaceDN w:val="0"/>
              <w:adjustRightInd w:val="0"/>
              <w:spacing w:after="0"/>
              <w:rPr>
                <w:rFonts w:ascii="Times New Roman" w:eastAsia="Times New Roman" w:hAnsi="Times New Roman" w:cs="Times New Roman"/>
                <w:i/>
                <w:iCs/>
                <w:color w:val="000000"/>
                <w:sz w:val="24"/>
                <w:szCs w:val="24"/>
                <w:lang w:eastAsia="ru-RU"/>
              </w:rPr>
            </w:pPr>
            <w:r w:rsidRPr="002B1BEE">
              <w:rPr>
                <w:rFonts w:ascii="Times New Roman" w:eastAsia="Times New Roman" w:hAnsi="Times New Roman" w:cs="Times New Roman"/>
                <w:i/>
                <w:iCs/>
                <w:color w:val="000000"/>
                <w:sz w:val="24"/>
                <w:szCs w:val="24"/>
                <w:lang w:eastAsia="ru-RU"/>
              </w:rPr>
              <w:t>Приятно вам было дарить радость?</w:t>
            </w:r>
          </w:p>
          <w:p w:rsidR="00A5268C" w:rsidRPr="002B1BEE" w:rsidRDefault="00A5268C" w:rsidP="001B57B8">
            <w:pPr>
              <w:autoSpaceDE w:val="0"/>
              <w:autoSpaceDN w:val="0"/>
              <w:adjustRightInd w:val="0"/>
              <w:spacing w:after="0"/>
              <w:rPr>
                <w:rFonts w:ascii="Times New Roman" w:eastAsia="Times New Roman" w:hAnsi="Times New Roman" w:cs="Times New Roman"/>
                <w:i/>
                <w:iCs/>
                <w:color w:val="000000"/>
                <w:sz w:val="24"/>
                <w:szCs w:val="24"/>
                <w:lang w:eastAsia="ru-RU"/>
              </w:rPr>
            </w:pPr>
            <w:r w:rsidRPr="002B1BEE">
              <w:rPr>
                <w:rFonts w:ascii="Times New Roman" w:eastAsia="Times New Roman" w:hAnsi="Times New Roman" w:cs="Times New Roman"/>
                <w:i/>
                <w:iCs/>
                <w:color w:val="000000"/>
                <w:sz w:val="24"/>
                <w:szCs w:val="24"/>
                <w:lang w:eastAsia="ru-RU"/>
              </w:rPr>
              <w:t xml:space="preserve">Что вы чувствовали, когда </w:t>
            </w:r>
            <w:proofErr w:type="gramStart"/>
            <w:r w:rsidRPr="002B1BEE">
              <w:rPr>
                <w:rFonts w:ascii="Times New Roman" w:eastAsia="Times New Roman" w:hAnsi="Times New Roman" w:cs="Times New Roman"/>
                <w:i/>
                <w:iCs/>
                <w:color w:val="000000"/>
                <w:sz w:val="24"/>
                <w:szCs w:val="24"/>
                <w:lang w:eastAsia="ru-RU"/>
              </w:rPr>
              <w:t>видели счастливые и улыбающиеся ища</w:t>
            </w:r>
            <w:proofErr w:type="gramEnd"/>
            <w:r w:rsidRPr="002B1BEE">
              <w:rPr>
                <w:rFonts w:ascii="Times New Roman" w:eastAsia="Times New Roman" w:hAnsi="Times New Roman" w:cs="Times New Roman"/>
                <w:i/>
                <w:iCs/>
                <w:color w:val="000000"/>
                <w:sz w:val="24"/>
                <w:szCs w:val="24"/>
                <w:lang w:eastAsia="ru-RU"/>
              </w:rPr>
              <w:t xml:space="preserve"> своих одноклассников?</w:t>
            </w:r>
          </w:p>
          <w:p w:rsidR="00A5268C" w:rsidRPr="002B1BEE" w:rsidRDefault="00A5268C" w:rsidP="001B57B8">
            <w:pPr>
              <w:autoSpaceDE w:val="0"/>
              <w:autoSpaceDN w:val="0"/>
              <w:adjustRightInd w:val="0"/>
              <w:spacing w:after="0"/>
              <w:rPr>
                <w:rFonts w:ascii="Times New Roman" w:eastAsia="Times New Roman" w:hAnsi="Times New Roman" w:cs="Times New Roman"/>
                <w:i/>
                <w:iCs/>
                <w:color w:val="000000"/>
                <w:sz w:val="24"/>
                <w:szCs w:val="24"/>
                <w:lang w:eastAsia="ru-RU"/>
              </w:rPr>
            </w:pPr>
            <w:r w:rsidRPr="002B1BEE">
              <w:rPr>
                <w:rFonts w:ascii="Times New Roman" w:eastAsia="Times New Roman" w:hAnsi="Times New Roman" w:cs="Times New Roman"/>
                <w:i/>
                <w:iCs/>
                <w:color w:val="000000"/>
                <w:sz w:val="24"/>
                <w:szCs w:val="24"/>
                <w:lang w:eastAsia="ru-RU"/>
              </w:rPr>
              <w:t>Что необходимо человеку для того, чтобы ему было интересно жить?</w:t>
            </w:r>
          </w:p>
          <w:p w:rsidR="00A5268C" w:rsidRPr="002B1BEE" w:rsidRDefault="00A5268C" w:rsidP="001B57B8">
            <w:pPr>
              <w:autoSpaceDE w:val="0"/>
              <w:autoSpaceDN w:val="0"/>
              <w:adjustRightInd w:val="0"/>
              <w:spacing w:after="0"/>
              <w:rPr>
                <w:rFonts w:ascii="Times New Roman" w:eastAsia="Times New Roman" w:hAnsi="Times New Roman" w:cs="Times New Roman"/>
                <w:color w:val="000000"/>
                <w:sz w:val="24"/>
                <w:szCs w:val="24"/>
                <w:lang w:eastAsia="ru-RU"/>
              </w:rPr>
            </w:pPr>
            <w:r w:rsidRPr="002B1BEE">
              <w:rPr>
                <w:rFonts w:ascii="Times New Roman" w:eastAsia="Times New Roman" w:hAnsi="Times New Roman" w:cs="Times New Roman"/>
                <w:color w:val="000000"/>
                <w:sz w:val="24"/>
                <w:szCs w:val="24"/>
                <w:lang w:eastAsia="ru-RU"/>
              </w:rPr>
              <w:t>Вывод: человек живет интересно, если узнает что-то новое, чему-то учится.</w:t>
            </w:r>
          </w:p>
          <w:p w:rsidR="00A5268C" w:rsidRPr="002B1BEE" w:rsidRDefault="00A5268C" w:rsidP="001B57B8">
            <w:pPr>
              <w:autoSpaceDE w:val="0"/>
              <w:autoSpaceDN w:val="0"/>
              <w:adjustRightInd w:val="0"/>
              <w:spacing w:after="0" w:line="240" w:lineRule="auto"/>
              <w:rPr>
                <w:rFonts w:ascii="Times New Roman" w:eastAsia="Calibri" w:hAnsi="Times New Roman" w:cs="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hideMark/>
          </w:tcPr>
          <w:p w:rsidR="00A5268C" w:rsidRPr="002B1BEE" w:rsidRDefault="00A5268C" w:rsidP="001B57B8">
            <w:pPr>
              <w:spacing w:after="0" w:line="240" w:lineRule="auto"/>
              <w:jc w:val="both"/>
              <w:rPr>
                <w:rFonts w:ascii="Times New Roman" w:eastAsia="Calibri" w:hAnsi="Times New Roman" w:cs="Times New Roman"/>
                <w:b/>
                <w:i/>
                <w:sz w:val="24"/>
                <w:szCs w:val="24"/>
                <w:lang w:val="kk-KZ"/>
              </w:rPr>
            </w:pPr>
            <w:r w:rsidRPr="002B1BEE">
              <w:rPr>
                <w:rFonts w:ascii="Times New Roman" w:eastAsia="Calibri" w:hAnsi="Times New Roman" w:cs="Times New Roman"/>
                <w:b/>
                <w:i/>
                <w:sz w:val="24"/>
                <w:szCs w:val="24"/>
                <w:lang w:val="kk-KZ"/>
              </w:rPr>
              <w:t>Примечания</w:t>
            </w:r>
          </w:p>
          <w:p w:rsidR="00A5268C" w:rsidRPr="002B1BEE" w:rsidRDefault="00A5268C" w:rsidP="001B57B8">
            <w:pPr>
              <w:spacing w:after="0" w:line="240" w:lineRule="auto"/>
              <w:jc w:val="both"/>
              <w:rPr>
                <w:rFonts w:ascii="Times New Roman" w:eastAsia="Calibri" w:hAnsi="Times New Roman" w:cs="Times New Roman"/>
                <w:b/>
                <w:i/>
                <w:sz w:val="24"/>
                <w:szCs w:val="24"/>
                <w:lang w:val="kk-KZ"/>
              </w:rPr>
            </w:pPr>
          </w:p>
          <w:p w:rsidR="00A5268C" w:rsidRPr="002B1BEE" w:rsidRDefault="00A5268C" w:rsidP="001B57B8">
            <w:pPr>
              <w:spacing w:after="0" w:line="240" w:lineRule="auto"/>
              <w:jc w:val="both"/>
              <w:rPr>
                <w:rFonts w:ascii="Times New Roman" w:eastAsia="Calibri" w:hAnsi="Times New Roman" w:cs="Times New Roman"/>
                <w:sz w:val="24"/>
                <w:szCs w:val="24"/>
                <w:lang w:val="kk-KZ"/>
              </w:rPr>
            </w:pPr>
            <w:r w:rsidRPr="002B1BEE">
              <w:rPr>
                <w:rFonts w:ascii="Times New Roman" w:eastAsia="Calibri" w:hAnsi="Times New Roman" w:cs="Times New Roman"/>
                <w:sz w:val="24"/>
                <w:szCs w:val="24"/>
                <w:lang w:val="kk-KZ"/>
              </w:rPr>
              <w:t>Спокойная музыка</w:t>
            </w:r>
          </w:p>
        </w:tc>
      </w:tr>
      <w:tr w:rsidR="00A5268C" w:rsidRPr="002B1BEE" w:rsidTr="001B57B8">
        <w:trPr>
          <w:trHeight w:val="912"/>
        </w:trPr>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5"/>
              </w:num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t>Цитата урока</w:t>
            </w:r>
            <w:r w:rsidRPr="002B1BEE">
              <w:rPr>
                <w:rFonts w:ascii="Times New Roman" w:eastAsia="Calibri" w:hAnsi="Times New Roman" w:cs="Times New Roman"/>
                <w:b/>
                <w:sz w:val="24"/>
                <w:szCs w:val="24"/>
              </w:rPr>
              <w:t>.</w:t>
            </w:r>
          </w:p>
          <w:p w:rsidR="00A5268C" w:rsidRPr="002B1BEE" w:rsidRDefault="00A5268C" w:rsidP="001B57B8">
            <w:pPr>
              <w:numPr>
                <w:ilvl w:val="0"/>
                <w:numId w:val="38"/>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4"/>
                <w:szCs w:val="24"/>
                <w:lang w:eastAsia="ru-RU"/>
              </w:rPr>
            </w:pPr>
            <w:r w:rsidRPr="002B1BEE">
              <w:rPr>
                <w:rFonts w:ascii="Times New Roman" w:eastAsia="Times New Roman" w:hAnsi="Times New Roman" w:cs="Times New Roman"/>
                <w:color w:val="000000"/>
                <w:sz w:val="24"/>
                <w:szCs w:val="24"/>
                <w:lang w:eastAsia="ru-RU"/>
              </w:rPr>
              <w:t xml:space="preserve">    Кто хочет много знать, тому надо мало спать.</w:t>
            </w:r>
          </w:p>
          <w:p w:rsidR="00A5268C" w:rsidRPr="002B1BEE" w:rsidRDefault="00A5268C" w:rsidP="001B57B8">
            <w:pPr>
              <w:numPr>
                <w:ilvl w:val="0"/>
                <w:numId w:val="38"/>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4"/>
                <w:szCs w:val="24"/>
                <w:lang w:eastAsia="ru-RU"/>
              </w:rPr>
            </w:pPr>
            <w:r w:rsidRPr="002B1BEE">
              <w:rPr>
                <w:rFonts w:ascii="Times New Roman" w:eastAsia="Times New Roman" w:hAnsi="Times New Roman" w:cs="Times New Roman"/>
                <w:color w:val="000000"/>
                <w:sz w:val="24"/>
                <w:szCs w:val="24"/>
                <w:lang w:eastAsia="ru-RU"/>
              </w:rPr>
              <w:t xml:space="preserve">                                                                                        Пословица</w:t>
            </w:r>
          </w:p>
          <w:p w:rsidR="00A5268C" w:rsidRPr="002B1BEE" w:rsidRDefault="00A5268C" w:rsidP="001B57B8">
            <w:pPr>
              <w:numPr>
                <w:ilvl w:val="0"/>
                <w:numId w:val="38"/>
              </w:numPr>
              <w:shd w:val="clear" w:color="auto" w:fill="FFFFFF"/>
              <w:spacing w:before="100" w:beforeAutospacing="1" w:after="100" w:afterAutospacing="1" w:line="336" w:lineRule="atLeast"/>
              <w:ind w:left="0"/>
              <w:rPr>
                <w:rFonts w:ascii="Times New Roman" w:eastAsia="Times New Roman" w:hAnsi="Times New Roman" w:cs="Times New Roman"/>
                <w:color w:val="000000"/>
                <w:sz w:val="24"/>
                <w:szCs w:val="24"/>
                <w:lang w:eastAsia="ru-RU"/>
              </w:rPr>
            </w:pPr>
            <w:r w:rsidRPr="002B1BEE">
              <w:rPr>
                <w:rFonts w:ascii="Times New Roman" w:eastAsia="Times New Roman" w:hAnsi="Times New Roman" w:cs="Times New Roman"/>
                <w:color w:val="000000"/>
                <w:sz w:val="24"/>
                <w:szCs w:val="24"/>
                <w:lang w:eastAsia="ru-RU"/>
              </w:rPr>
              <w:t>Что значит «много знать, тому надо мало спать»?</w:t>
            </w: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autoSpaceDE w:val="0"/>
              <w:autoSpaceDN w:val="0"/>
              <w:adjustRightInd w:val="0"/>
              <w:spacing w:after="0" w:line="240" w:lineRule="auto"/>
              <w:rPr>
                <w:rFonts w:ascii="Times New Roman" w:eastAsia="Calibri" w:hAnsi="Times New Roman" w:cs="Times New Roman"/>
                <w:color w:val="000000"/>
                <w:sz w:val="24"/>
                <w:szCs w:val="24"/>
              </w:rPr>
            </w:pPr>
            <w:r w:rsidRPr="002B1BEE">
              <w:rPr>
                <w:rFonts w:ascii="Times New Roman" w:eastAsia="Calibri" w:hAnsi="Times New Roman" w:cs="Times New Roman"/>
                <w:b/>
                <w:sz w:val="24"/>
                <w:szCs w:val="24"/>
                <w:lang w:val="kk-KZ"/>
              </w:rPr>
              <w:t>Рассказывание истории</w:t>
            </w:r>
            <w:r w:rsidRPr="002B1BEE">
              <w:rPr>
                <w:rFonts w:ascii="Times New Roman" w:eastAsia="Calibri" w:hAnsi="Times New Roman" w:cs="Times New Roman"/>
                <w:color w:val="171E26"/>
                <w:sz w:val="24"/>
                <w:szCs w:val="24"/>
              </w:rPr>
              <w:t xml:space="preserve"> </w:t>
            </w:r>
            <w:r w:rsidRPr="002B1BEE">
              <w:rPr>
                <w:rFonts w:ascii="Times New Roman" w:eastAsia="Calibri" w:hAnsi="Times New Roman" w:cs="Times New Roman"/>
                <w:color w:val="000000"/>
                <w:sz w:val="24"/>
                <w:szCs w:val="24"/>
              </w:rPr>
              <w:t xml:space="preserve"> </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xml:space="preserve">На шумной городской площади стоит киоск - справочное бюро. К нему </w:t>
            </w:r>
            <w:r w:rsidRPr="002B1BEE">
              <w:rPr>
                <w:rFonts w:ascii="Times New Roman" w:eastAsia="Times New Roman" w:hAnsi="Times New Roman" w:cs="Times New Roman"/>
                <w:iCs/>
                <w:color w:val="000000"/>
                <w:sz w:val="24"/>
                <w:szCs w:val="24"/>
                <w:lang w:eastAsia="ru-RU"/>
              </w:rPr>
              <w:lastRenderedPageBreak/>
              <w:t>подходят люди и задают разные вопросы. Вот к такому киоску подошел маленький мальчик и спросил:</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Скажите, пожалуйста, зачем коту усы?</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Усы? Коту?! — растерялась женщина, которая быстро и четко давала ответы на все вопросы.</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Н-н-не знаю.</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Жалко, - вздохнул мальчик.</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А почему цветы красивые и душистые?</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Шел бы ты, мальчик, домой! - сердито ответила она.</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Папа с мамой у тебя есть? Вот у них об усатых котах и спрашивай, а мне некогда.</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Вы же справочное бюро!</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Да, но таких справок мы не даем!</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Ай-я-</w:t>
            </w:r>
            <w:proofErr w:type="spellStart"/>
            <w:r w:rsidRPr="002B1BEE">
              <w:rPr>
                <w:rFonts w:ascii="Times New Roman" w:eastAsia="Times New Roman" w:hAnsi="Times New Roman" w:cs="Times New Roman"/>
                <w:iCs/>
                <w:color w:val="000000"/>
                <w:sz w:val="24"/>
                <w:szCs w:val="24"/>
                <w:lang w:eastAsia="ru-RU"/>
              </w:rPr>
              <w:t>яй</w:t>
            </w:r>
            <w:proofErr w:type="spellEnd"/>
            <w:r w:rsidRPr="002B1BEE">
              <w:rPr>
                <w:rFonts w:ascii="Times New Roman" w:eastAsia="Times New Roman" w:hAnsi="Times New Roman" w:cs="Times New Roman"/>
                <w:iCs/>
                <w:color w:val="000000"/>
                <w:sz w:val="24"/>
                <w:szCs w:val="24"/>
                <w:lang w:eastAsia="ru-RU"/>
              </w:rPr>
              <w:t>! - покачал головой дедушка с портфелем, стоящий за мальчиком.</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xml:space="preserve">- Разве так можно? Что поделаешь, детям обязательно надо узнать про все на свете. На то они и дети. Да это же просто замечательно, если ребята растут почемучками и </w:t>
            </w:r>
            <w:proofErr w:type="spellStart"/>
            <w:r w:rsidRPr="002B1BEE">
              <w:rPr>
                <w:rFonts w:ascii="Times New Roman" w:eastAsia="Times New Roman" w:hAnsi="Times New Roman" w:cs="Times New Roman"/>
                <w:iCs/>
                <w:color w:val="000000"/>
                <w:sz w:val="24"/>
                <w:szCs w:val="24"/>
                <w:lang w:eastAsia="ru-RU"/>
              </w:rPr>
              <w:t>любознайками</w:t>
            </w:r>
            <w:proofErr w:type="spellEnd"/>
            <w:r w:rsidRPr="002B1BEE">
              <w:rPr>
                <w:rFonts w:ascii="Times New Roman" w:eastAsia="Times New Roman" w:hAnsi="Times New Roman" w:cs="Times New Roman"/>
                <w:iCs/>
                <w:color w:val="000000"/>
                <w:sz w:val="24"/>
                <w:szCs w:val="24"/>
                <w:lang w:eastAsia="ru-RU"/>
              </w:rPr>
              <w:t>!..</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b/>
                <w:iCs/>
                <w:color w:val="000000"/>
                <w:sz w:val="24"/>
                <w:szCs w:val="24"/>
                <w:lang w:eastAsia="ru-RU"/>
              </w:rPr>
            </w:pPr>
            <w:r w:rsidRPr="002B1BEE">
              <w:rPr>
                <w:rFonts w:ascii="Times New Roman" w:eastAsia="Times New Roman" w:hAnsi="Times New Roman" w:cs="Times New Roman"/>
                <w:b/>
                <w:iCs/>
                <w:color w:val="000000"/>
                <w:sz w:val="24"/>
                <w:szCs w:val="24"/>
                <w:lang w:eastAsia="ru-RU"/>
              </w:rPr>
              <w:t>Беседа по вопросам:</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Подумайте, кто такой «почемучка».</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Кто из героев рассказа был прав? Почему?</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Для чего дети задают вопросы?</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Надо ли ученикам задавать вопросы?</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p>
          <w:p w:rsidR="00A5268C" w:rsidRPr="002B1BEE" w:rsidRDefault="00A5268C" w:rsidP="001B57B8">
            <w:pPr>
              <w:autoSpaceDE w:val="0"/>
              <w:autoSpaceDN w:val="0"/>
              <w:adjustRightInd w:val="0"/>
              <w:spacing w:after="0"/>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xml:space="preserve">Вывод: Желание познавать называют любознательностью. </w:t>
            </w: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jc w:val="both"/>
              <w:rPr>
                <w:rFonts w:ascii="Times New Roman" w:eastAsia="Calibri" w:hAnsi="Times New Roman" w:cs="Times New Roman"/>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5"/>
              </w:num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rPr>
              <w:lastRenderedPageBreak/>
              <w:t>Творческая деятельность, групповая работа.</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proofErr w:type="gramStart"/>
            <w:r w:rsidRPr="002B1BEE">
              <w:rPr>
                <w:rFonts w:ascii="Times New Roman" w:eastAsia="Times New Roman" w:hAnsi="Times New Roman" w:cs="Times New Roman"/>
                <w:iCs/>
                <w:color w:val="000000"/>
                <w:sz w:val="24"/>
                <w:szCs w:val="24"/>
                <w:lang w:eastAsia="ru-RU"/>
              </w:rPr>
              <w:t>КЕНГУРУ</w:t>
            </w:r>
            <w:proofErr w:type="gramEnd"/>
            <w:r w:rsidRPr="002B1BEE">
              <w:rPr>
                <w:rFonts w:ascii="Times New Roman" w:eastAsia="Times New Roman" w:hAnsi="Times New Roman" w:cs="Times New Roman"/>
                <w:iCs/>
                <w:color w:val="000000"/>
                <w:sz w:val="24"/>
                <w:szCs w:val="24"/>
                <w:lang w:eastAsia="ru-RU"/>
              </w:rPr>
              <w:t xml:space="preserve"> как и почему их так назвали.</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Как вы думаете у кого больше зубов: у курицы, у слона, у садовой улитки.</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Слушаем правильный ответ. Разнообразны выдумки матушки-природы. Вот у курицы нет ни одного зуба. Но она нашла выход: стала глотать мелкие камешки - они у нее прямо в желудке зернышки перетирают.</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xml:space="preserve">Мало повезло и симпатичному слону. </w:t>
            </w:r>
            <w:proofErr w:type="gramStart"/>
            <w:r w:rsidRPr="002B1BEE">
              <w:rPr>
                <w:rFonts w:ascii="Times New Roman" w:eastAsia="Times New Roman" w:hAnsi="Times New Roman" w:cs="Times New Roman"/>
                <w:iCs/>
                <w:color w:val="000000"/>
                <w:sz w:val="24"/>
                <w:szCs w:val="24"/>
                <w:lang w:eastAsia="ru-RU"/>
              </w:rPr>
              <w:t>У него всего по паре зубов на верхней и нижней челюстях.</w:t>
            </w:r>
            <w:proofErr w:type="gramEnd"/>
            <w:r w:rsidRPr="002B1BEE">
              <w:rPr>
                <w:rFonts w:ascii="Times New Roman" w:eastAsia="Times New Roman" w:hAnsi="Times New Roman" w:cs="Times New Roman"/>
                <w:iCs/>
                <w:color w:val="000000"/>
                <w:sz w:val="24"/>
                <w:szCs w:val="24"/>
                <w:lang w:eastAsia="ru-RU"/>
              </w:rPr>
              <w:t xml:space="preserve"> Правда, есть еще пять пар запасных. Одна сотрется, вырастает следующая.</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2B1BEE">
              <w:rPr>
                <w:rFonts w:ascii="Times New Roman" w:eastAsia="Times New Roman" w:hAnsi="Times New Roman" w:cs="Times New Roman"/>
                <w:iCs/>
                <w:color w:val="000000"/>
                <w:sz w:val="24"/>
                <w:szCs w:val="24"/>
                <w:lang w:eastAsia="ru-RU"/>
              </w:rPr>
              <w:t xml:space="preserve">А вот самая зубастая — это садовая улитка. На ее языке 135 рядов по 105 зубов в каждом ряду, то есть 14 175 зубов. Это вам не </w:t>
            </w:r>
            <w:proofErr w:type="gramStart"/>
            <w:r w:rsidRPr="002B1BEE">
              <w:rPr>
                <w:rFonts w:ascii="Times New Roman" w:eastAsia="Times New Roman" w:hAnsi="Times New Roman" w:cs="Times New Roman"/>
                <w:iCs/>
                <w:color w:val="000000"/>
                <w:sz w:val="24"/>
                <w:szCs w:val="24"/>
                <w:lang w:eastAsia="ru-RU"/>
              </w:rPr>
              <w:t>ваши</w:t>
            </w:r>
            <w:proofErr w:type="gramEnd"/>
            <w:r w:rsidRPr="002B1BEE">
              <w:rPr>
                <w:rFonts w:ascii="Times New Roman" w:eastAsia="Times New Roman" w:hAnsi="Times New Roman" w:cs="Times New Roman"/>
                <w:iCs/>
                <w:color w:val="000000"/>
                <w:sz w:val="24"/>
                <w:szCs w:val="24"/>
                <w:lang w:eastAsia="ru-RU"/>
              </w:rPr>
              <w:t xml:space="preserve"> 32 зуба, которые нужно оберегать и не подвергать опасностям.</w:t>
            </w:r>
          </w:p>
          <w:p w:rsidR="00A5268C" w:rsidRPr="002B1BEE" w:rsidRDefault="00A5268C" w:rsidP="001B57B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p>
          <w:p w:rsidR="00A5268C" w:rsidRPr="002B1BEE" w:rsidRDefault="00A5268C" w:rsidP="001B57B8">
            <w:pPr>
              <w:spacing w:after="0" w:line="270" w:lineRule="atLeast"/>
              <w:rPr>
                <w:rFonts w:ascii="Times New Roman" w:eastAsia="Times New Roman" w:hAnsi="Times New Roman" w:cs="Times New Roman"/>
                <w:iCs/>
                <w:color w:val="000000"/>
                <w:sz w:val="24"/>
                <w:szCs w:val="24"/>
                <w:lang w:eastAsia="ru-RU"/>
              </w:rPr>
            </w:pP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rPr>
                <w:rFonts w:ascii="Times New Roman" w:eastAsia="Calibri" w:hAnsi="Times New Roman" w:cs="Times New Roman"/>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5"/>
              </w:numPr>
              <w:spacing w:after="0" w:line="240" w:lineRule="auto"/>
              <w:jc w:val="both"/>
              <w:rPr>
                <w:rFonts w:ascii="Times New Roman" w:eastAsia="Calibri" w:hAnsi="Times New Roman" w:cs="Times New Roman"/>
                <w:b/>
                <w:sz w:val="24"/>
                <w:szCs w:val="24"/>
              </w:rPr>
            </w:pPr>
            <w:r w:rsidRPr="002B1BEE">
              <w:rPr>
                <w:rFonts w:ascii="Times New Roman" w:eastAsia="Calibri" w:hAnsi="Times New Roman" w:cs="Times New Roman"/>
                <w:b/>
                <w:sz w:val="24"/>
                <w:szCs w:val="24"/>
                <w:lang w:val="kk-KZ"/>
              </w:rPr>
              <w:t>Групповое пение.</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center"/>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Улыбка</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От улыбки хмурый день светлей,</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От улыбки в небе радуга проснется…</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 xml:space="preserve">Поделись </w:t>
            </w:r>
            <w:proofErr w:type="spellStart"/>
            <w:r w:rsidRPr="002B1BEE">
              <w:rPr>
                <w:rFonts w:ascii="Times New Roman" w:eastAsia="Times New Roman" w:hAnsi="Times New Roman" w:cs="Times New Roman"/>
                <w:sz w:val="24"/>
                <w:szCs w:val="24"/>
                <w:lang w:eastAsia="ru-RU"/>
              </w:rPr>
              <w:t>улыбкою</w:t>
            </w:r>
            <w:proofErr w:type="spellEnd"/>
            <w:r w:rsidRPr="002B1BEE">
              <w:rPr>
                <w:rFonts w:ascii="Times New Roman" w:eastAsia="Times New Roman" w:hAnsi="Times New Roman" w:cs="Times New Roman"/>
                <w:sz w:val="24"/>
                <w:szCs w:val="24"/>
                <w:lang w:eastAsia="ru-RU"/>
              </w:rPr>
              <w:t xml:space="preserve"> своей,</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И она к тебе не раз еще вернется.</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Припев:</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И тогда наверняка</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Вдруг запляшут облака,</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И кузнечик запиликает на скрипке.</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С голубого ручейка начинается река,</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Ну а дружба начинается с улыбки.</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lastRenderedPageBreak/>
              <w:t>2 куплет:</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От улыбки солнечной одной</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Перестанет плакать самый грустный дождик,</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Сонный лес простится с тишиной</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И захлопает в зеленые ладоши.</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Припев:</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3 куплет:</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 xml:space="preserve">От улыбки станет всем теплей ¬–  </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И слону, и даже маленькой улитке.</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Так пускай повсюду на земле,</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sz w:val="24"/>
                <w:szCs w:val="24"/>
                <w:lang w:eastAsia="ru-RU"/>
              </w:rPr>
            </w:pPr>
            <w:r w:rsidRPr="002B1BEE">
              <w:rPr>
                <w:rFonts w:ascii="Times New Roman" w:eastAsia="Times New Roman" w:hAnsi="Times New Roman" w:cs="Times New Roman"/>
                <w:sz w:val="24"/>
                <w:szCs w:val="24"/>
                <w:lang w:eastAsia="ru-RU"/>
              </w:rPr>
              <w:t>Будто лампочки, включаются улыбки!</w:t>
            </w:r>
          </w:p>
          <w:p w:rsidR="00A5268C" w:rsidRPr="002B1BEE" w:rsidRDefault="00A5268C" w:rsidP="001B57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Calibri" w:hAnsi="Times New Roman" w:cs="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rPr>
                <w:rFonts w:ascii="Times New Roman" w:eastAsia="Calibri" w:hAnsi="Times New Roman" w:cs="Times New Roman"/>
                <w:sz w:val="24"/>
                <w:szCs w:val="24"/>
              </w:rPr>
            </w:pPr>
          </w:p>
        </w:tc>
      </w:tr>
      <w:tr w:rsidR="00A5268C" w:rsidRPr="002B1BEE" w:rsidTr="001B57B8">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7"/>
              </w:num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lang w:val="kk-KZ"/>
              </w:rPr>
              <w:lastRenderedPageBreak/>
              <w:t>Домашнее задание:</w:t>
            </w:r>
            <w:r w:rsidRPr="002B1BEE">
              <w:rPr>
                <w:rFonts w:ascii="Times New Roman" w:eastAsia="Calibri" w:hAnsi="Times New Roman" w:cs="Times New Roman"/>
                <w:sz w:val="24"/>
                <w:szCs w:val="24"/>
                <w:lang w:val="kk-KZ"/>
              </w:rPr>
              <w:t xml:space="preserve"> </w:t>
            </w: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Нарисовать любимое животное.</w:t>
            </w: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rPr>
                <w:rFonts w:ascii="Times New Roman" w:eastAsia="Calibri" w:hAnsi="Times New Roman" w:cs="Times New Roman"/>
                <w:sz w:val="24"/>
                <w:szCs w:val="24"/>
              </w:rPr>
            </w:pPr>
          </w:p>
        </w:tc>
      </w:tr>
      <w:tr w:rsidR="00A5268C" w:rsidRPr="002B1BEE" w:rsidTr="001B57B8">
        <w:trPr>
          <w:trHeight w:val="3001"/>
        </w:trPr>
        <w:tc>
          <w:tcPr>
            <w:tcW w:w="8046"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numPr>
                <w:ilvl w:val="0"/>
                <w:numId w:val="37"/>
              </w:num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b/>
                <w:sz w:val="24"/>
                <w:szCs w:val="24"/>
                <w:lang w:val="kk-KZ"/>
              </w:rPr>
              <w:t xml:space="preserve">Заключительная минута </w:t>
            </w:r>
            <w:r w:rsidRPr="002B1BEE">
              <w:rPr>
                <w:rFonts w:ascii="Times New Roman" w:eastAsia="Calibri" w:hAnsi="Times New Roman" w:cs="Times New Roman"/>
                <w:b/>
                <w:sz w:val="24"/>
                <w:szCs w:val="24"/>
              </w:rPr>
              <w:t>урока</w:t>
            </w:r>
            <w:r w:rsidRPr="002B1BEE">
              <w:rPr>
                <w:rFonts w:ascii="Times New Roman" w:eastAsia="Calibri" w:hAnsi="Times New Roman" w:cs="Times New Roman"/>
                <w:b/>
                <w:sz w:val="24"/>
                <w:szCs w:val="24"/>
                <w:lang w:val="kk-KZ"/>
              </w:rPr>
              <w:t>.</w:t>
            </w:r>
            <w:r w:rsidRPr="002B1BEE">
              <w:rPr>
                <w:rFonts w:ascii="Times New Roman" w:eastAsia="Calibri" w:hAnsi="Times New Roman" w:cs="Times New Roman"/>
                <w:sz w:val="24"/>
                <w:szCs w:val="24"/>
                <w:lang w:val="kk-KZ"/>
              </w:rPr>
              <w:t xml:space="preserve"> </w:t>
            </w:r>
          </w:p>
          <w:p w:rsidR="00A5268C" w:rsidRPr="002B1BEE" w:rsidRDefault="00A5268C" w:rsidP="001B57B8">
            <w:pPr>
              <w:spacing w:after="0" w:line="240" w:lineRule="auto"/>
              <w:jc w:val="both"/>
              <w:rPr>
                <w:rFonts w:ascii="Times New Roman" w:eastAsia="Calibri" w:hAnsi="Times New Roman" w:cs="Times New Roman"/>
                <w:sz w:val="24"/>
                <w:szCs w:val="24"/>
                <w:lang w:val="kk-KZ"/>
              </w:rPr>
            </w:pPr>
            <w:r w:rsidRPr="002B1BEE">
              <w:rPr>
                <w:rFonts w:ascii="Times New Roman" w:eastAsia="Calibri" w:hAnsi="Times New Roman" w:cs="Times New Roman"/>
                <w:sz w:val="24"/>
                <w:szCs w:val="24"/>
              </w:rPr>
              <w:t xml:space="preserve">   Чтобы жить интересно, нужно - быть терпеливым; - стремиться узнавать новое; - не бояться ошибаться</w:t>
            </w:r>
            <w:proofErr w:type="gramStart"/>
            <w:r w:rsidRPr="002B1BEE">
              <w:rPr>
                <w:rFonts w:ascii="Times New Roman" w:eastAsia="Calibri" w:hAnsi="Times New Roman" w:cs="Times New Roman"/>
                <w:sz w:val="24"/>
                <w:szCs w:val="24"/>
              </w:rPr>
              <w:t>.</w:t>
            </w:r>
            <w:proofErr w:type="gramEnd"/>
            <w:r w:rsidRPr="002B1BEE">
              <w:rPr>
                <w:rFonts w:ascii="Times New Roman" w:eastAsia="Calibri" w:hAnsi="Times New Roman" w:cs="Times New Roman"/>
                <w:sz w:val="24"/>
                <w:szCs w:val="24"/>
              </w:rPr>
              <w:t xml:space="preserve"> </w:t>
            </w:r>
            <w:proofErr w:type="gramStart"/>
            <w:r w:rsidRPr="002B1BEE">
              <w:rPr>
                <w:rFonts w:ascii="Times New Roman" w:eastAsia="Calibri" w:hAnsi="Times New Roman" w:cs="Times New Roman"/>
                <w:sz w:val="24"/>
                <w:szCs w:val="24"/>
              </w:rPr>
              <w:t>б</w:t>
            </w:r>
            <w:proofErr w:type="gramEnd"/>
            <w:r w:rsidRPr="002B1BEE">
              <w:rPr>
                <w:rFonts w:ascii="Times New Roman" w:eastAsia="Calibri" w:hAnsi="Times New Roman" w:cs="Times New Roman"/>
                <w:sz w:val="24"/>
                <w:szCs w:val="24"/>
              </w:rPr>
              <w:t>лагодаря своей любознательности человек может сделать множество открытий, что любознательность — характерная черта гениальной личности.</w:t>
            </w: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lang w:val="kk-KZ"/>
              </w:rPr>
              <w:t>Радуясь себе, друг другу мы лучше узнаём  себя, внутренний мир, воспитывая в себе хорошие  качества</w:t>
            </w:r>
            <w:r w:rsidRPr="002B1BEE">
              <w:rPr>
                <w:rFonts w:ascii="Times New Roman" w:eastAsia="Calibri" w:hAnsi="Times New Roman" w:cs="Times New Roman"/>
                <w:b/>
                <w:i/>
                <w:sz w:val="24"/>
                <w:szCs w:val="24"/>
              </w:rPr>
              <w:t xml:space="preserve"> </w:t>
            </w:r>
            <w:r w:rsidRPr="002B1BEE">
              <w:rPr>
                <w:rFonts w:ascii="Times New Roman" w:eastAsia="Calibri" w:hAnsi="Times New Roman" w:cs="Times New Roman"/>
                <w:sz w:val="24"/>
                <w:szCs w:val="24"/>
              </w:rPr>
              <w:t>вежливости, любви, не ссорится,  дисциплине.</w:t>
            </w:r>
            <w:r w:rsidRPr="002B1BEE">
              <w:rPr>
                <w:rFonts w:ascii="Times New Roman" w:eastAsia="Calibri" w:hAnsi="Times New Roman" w:cs="Times New Roman"/>
                <w:sz w:val="24"/>
                <w:szCs w:val="24"/>
                <w:lang w:val="kk-KZ"/>
              </w:rPr>
              <w:t xml:space="preserve">  </w:t>
            </w:r>
          </w:p>
          <w:p w:rsidR="00A5268C" w:rsidRPr="002B1BEE" w:rsidRDefault="00A5268C" w:rsidP="001B57B8">
            <w:pPr>
              <w:spacing w:after="0" w:line="240" w:lineRule="auto"/>
              <w:ind w:firstLine="709"/>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 Положите эти качества в свое сердце и сохраните до следующего урока. А я с нетерпением буду ждать вас</w:t>
            </w:r>
          </w:p>
        </w:tc>
        <w:tc>
          <w:tcPr>
            <w:tcW w:w="1588" w:type="dxa"/>
            <w:tcBorders>
              <w:top w:val="single" w:sz="4" w:space="0" w:color="000000"/>
              <w:left w:val="single" w:sz="4" w:space="0" w:color="000000"/>
              <w:bottom w:val="single" w:sz="4" w:space="0" w:color="000000"/>
              <w:right w:val="single" w:sz="4" w:space="0" w:color="000000"/>
            </w:tcBorders>
          </w:tcPr>
          <w:p w:rsidR="00A5268C" w:rsidRPr="002B1BEE" w:rsidRDefault="00A5268C" w:rsidP="001B57B8">
            <w:pPr>
              <w:spacing w:after="0" w:line="240" w:lineRule="auto"/>
              <w:ind w:firstLine="709"/>
              <w:jc w:val="both"/>
              <w:rPr>
                <w:rFonts w:ascii="Times New Roman" w:eastAsia="Calibri" w:hAnsi="Times New Roman" w:cs="Times New Roman"/>
                <w:sz w:val="24"/>
                <w:szCs w:val="24"/>
              </w:rPr>
            </w:pPr>
          </w:p>
          <w:p w:rsidR="00A5268C" w:rsidRPr="002B1BEE" w:rsidRDefault="00A5268C" w:rsidP="001B57B8">
            <w:pPr>
              <w:spacing w:after="0" w:line="240" w:lineRule="auto"/>
              <w:jc w:val="both"/>
              <w:rPr>
                <w:rFonts w:ascii="Times New Roman" w:eastAsia="Calibri" w:hAnsi="Times New Roman" w:cs="Times New Roman"/>
                <w:sz w:val="24"/>
                <w:szCs w:val="24"/>
              </w:rPr>
            </w:pPr>
            <w:r w:rsidRPr="002B1BEE">
              <w:rPr>
                <w:rFonts w:ascii="Times New Roman" w:eastAsia="Calibri" w:hAnsi="Times New Roman" w:cs="Times New Roman"/>
                <w:sz w:val="24"/>
                <w:szCs w:val="24"/>
              </w:rPr>
              <w:t>Слова и музыка песни, музыкальный центр.</w:t>
            </w:r>
          </w:p>
        </w:tc>
      </w:tr>
    </w:tbl>
    <w:p w:rsidR="00A5268C" w:rsidRDefault="00A5268C" w:rsidP="00A5268C">
      <w:pPr>
        <w:spacing w:after="0" w:line="360" w:lineRule="auto"/>
        <w:jc w:val="both"/>
        <w:rPr>
          <w:rFonts w:ascii="Times New Roman" w:hAnsi="Times New Roman" w:cs="Times New Roman"/>
          <w:b/>
          <w:bCs/>
          <w:color w:val="000000"/>
          <w:sz w:val="24"/>
          <w:szCs w:val="24"/>
        </w:rPr>
      </w:pPr>
    </w:p>
    <w:p w:rsidR="00A5268C" w:rsidRDefault="00A5268C" w:rsidP="00A5268C">
      <w:pPr>
        <w:spacing w:after="0" w:line="360" w:lineRule="auto"/>
        <w:jc w:val="both"/>
        <w:rPr>
          <w:rFonts w:ascii="Times New Roman" w:hAnsi="Times New Roman" w:cs="Times New Roman"/>
          <w:b/>
          <w:bCs/>
          <w:color w:val="000000"/>
          <w:sz w:val="24"/>
          <w:szCs w:val="24"/>
        </w:rPr>
      </w:pPr>
    </w:p>
    <w:p w:rsidR="00A5268C" w:rsidRPr="002B1BEE" w:rsidRDefault="00A5268C" w:rsidP="00D57216">
      <w:pPr>
        <w:spacing w:after="0" w:line="360" w:lineRule="auto"/>
        <w:jc w:val="both"/>
        <w:rPr>
          <w:rFonts w:ascii="Times New Roman" w:hAnsi="Times New Roman" w:cs="Times New Roman"/>
          <w:b/>
          <w:i/>
          <w:sz w:val="24"/>
          <w:szCs w:val="24"/>
        </w:rPr>
      </w:pPr>
    </w:p>
    <w:sectPr w:rsidR="00A5268C" w:rsidRPr="002B1BEE" w:rsidSect="00BE509F">
      <w:footerReference w:type="default" r:id="rId31"/>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DC7" w:rsidRDefault="00E63DC7" w:rsidP="00B802CD">
      <w:pPr>
        <w:spacing w:after="0" w:line="240" w:lineRule="auto"/>
      </w:pPr>
      <w:r>
        <w:separator/>
      </w:r>
    </w:p>
  </w:endnote>
  <w:endnote w:type="continuationSeparator" w:id="0">
    <w:p w:rsidR="00E63DC7" w:rsidRDefault="00E63DC7" w:rsidP="00B80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309944"/>
      <w:docPartObj>
        <w:docPartGallery w:val="Page Numbers (Bottom of Page)"/>
        <w:docPartUnique/>
      </w:docPartObj>
    </w:sdtPr>
    <w:sdtContent>
      <w:p w:rsidR="001B57B8" w:rsidRDefault="001B57B8">
        <w:pPr>
          <w:pStyle w:val="ab"/>
          <w:jc w:val="right"/>
        </w:pPr>
        <w:r>
          <w:fldChar w:fldCharType="begin"/>
        </w:r>
        <w:r>
          <w:instrText>PAGE   \* MERGEFORMAT</w:instrText>
        </w:r>
        <w:r>
          <w:fldChar w:fldCharType="separate"/>
        </w:r>
        <w:r w:rsidR="002771B5">
          <w:rPr>
            <w:noProof/>
          </w:rPr>
          <w:t>30</w:t>
        </w:r>
        <w:r>
          <w:fldChar w:fldCharType="end"/>
        </w:r>
      </w:p>
    </w:sdtContent>
  </w:sdt>
  <w:p w:rsidR="001B57B8" w:rsidRDefault="001B57B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DC7" w:rsidRDefault="00E63DC7" w:rsidP="00B802CD">
      <w:pPr>
        <w:spacing w:after="0" w:line="240" w:lineRule="auto"/>
      </w:pPr>
      <w:r>
        <w:separator/>
      </w:r>
    </w:p>
  </w:footnote>
  <w:footnote w:type="continuationSeparator" w:id="0">
    <w:p w:rsidR="00E63DC7" w:rsidRDefault="00E63DC7" w:rsidP="00B802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786"/>
        </w:tabs>
        <w:ind w:left="786" w:hanging="360"/>
      </w:pPr>
      <w:rPr>
        <w:rFonts w:ascii="Wingdings" w:hAnsi="Wingdings"/>
      </w:rPr>
    </w:lvl>
  </w:abstractNum>
  <w:abstractNum w:abstractNumId="1">
    <w:nsid w:val="00000003"/>
    <w:multiLevelType w:val="singleLevel"/>
    <w:tmpl w:val="00000003"/>
    <w:name w:val="WW8Num2"/>
    <w:lvl w:ilvl="0">
      <w:start w:val="1"/>
      <w:numFmt w:val="bullet"/>
      <w:lvlText w:val=""/>
      <w:lvlJc w:val="left"/>
      <w:pPr>
        <w:tabs>
          <w:tab w:val="num" w:pos="0"/>
        </w:tabs>
        <w:ind w:left="502" w:hanging="360"/>
      </w:pPr>
      <w:rPr>
        <w:rFonts w:ascii="Symbol" w:hAnsi="Symbol"/>
      </w:rPr>
    </w:lvl>
  </w:abstractNum>
  <w:abstractNum w:abstractNumId="2">
    <w:nsid w:val="00000004"/>
    <w:multiLevelType w:val="singleLevel"/>
    <w:tmpl w:val="00000004"/>
    <w:name w:val="WW8Num10"/>
    <w:lvl w:ilvl="0">
      <w:start w:val="1"/>
      <w:numFmt w:val="bullet"/>
      <w:lvlText w:val=""/>
      <w:lvlJc w:val="left"/>
      <w:pPr>
        <w:tabs>
          <w:tab w:val="num" w:pos="360"/>
        </w:tabs>
        <w:ind w:left="360" w:hanging="360"/>
      </w:pPr>
      <w:rPr>
        <w:rFonts w:ascii="Symbol" w:hAnsi="Symbol"/>
      </w:rPr>
    </w:lvl>
  </w:abstractNum>
  <w:abstractNum w:abstractNumId="3">
    <w:nsid w:val="00000006"/>
    <w:multiLevelType w:val="singleLevel"/>
    <w:tmpl w:val="00000006"/>
    <w:name w:val="WW8Num12"/>
    <w:lvl w:ilvl="0">
      <w:start w:val="1"/>
      <w:numFmt w:val="lowerLetter"/>
      <w:lvlText w:val="%1)"/>
      <w:lvlJc w:val="left"/>
      <w:pPr>
        <w:tabs>
          <w:tab w:val="num" w:pos="0"/>
        </w:tabs>
        <w:ind w:left="720" w:hanging="360"/>
      </w:pPr>
    </w:lvl>
  </w:abstractNum>
  <w:abstractNum w:abstractNumId="4">
    <w:nsid w:val="00000007"/>
    <w:multiLevelType w:val="singleLevel"/>
    <w:tmpl w:val="00000007"/>
    <w:name w:val="WW8Num13"/>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21"/>
    <w:lvl w:ilvl="0">
      <w:start w:val="1"/>
      <w:numFmt w:val="bullet"/>
      <w:lvlText w:val=""/>
      <w:lvlJc w:val="left"/>
      <w:pPr>
        <w:tabs>
          <w:tab w:val="num" w:pos="0"/>
        </w:tabs>
        <w:ind w:left="720" w:hanging="360"/>
      </w:pPr>
      <w:rPr>
        <w:rFonts w:ascii="Symbol" w:hAnsi="Symbol"/>
      </w:rPr>
    </w:lvl>
  </w:abstractNum>
  <w:abstractNum w:abstractNumId="6">
    <w:nsid w:val="01DE4B5D"/>
    <w:multiLevelType w:val="multilevel"/>
    <w:tmpl w:val="C99A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7064E9"/>
    <w:multiLevelType w:val="hybridMultilevel"/>
    <w:tmpl w:val="06FA0EC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6FD3CF6"/>
    <w:multiLevelType w:val="multilevel"/>
    <w:tmpl w:val="CDB8A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6F082C"/>
    <w:multiLevelType w:val="hybridMultilevel"/>
    <w:tmpl w:val="55C6050A"/>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B2353A3"/>
    <w:multiLevelType w:val="hybridMultilevel"/>
    <w:tmpl w:val="A4B2DF28"/>
    <w:lvl w:ilvl="0" w:tplc="0419000F">
      <w:start w:val="1"/>
      <w:numFmt w:val="decimal"/>
      <w:lvlText w:val="%1."/>
      <w:lvlJc w:val="left"/>
      <w:pPr>
        <w:tabs>
          <w:tab w:val="num" w:pos="502"/>
        </w:tabs>
        <w:ind w:left="502" w:hanging="360"/>
      </w:pPr>
      <w:rPr>
        <w:rFonts w:hint="default"/>
        <w:b w:val="0"/>
        <w:i w:val="0"/>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1">
    <w:nsid w:val="2DD458FC"/>
    <w:multiLevelType w:val="multilevel"/>
    <w:tmpl w:val="14905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4717D1"/>
    <w:multiLevelType w:val="hybridMultilevel"/>
    <w:tmpl w:val="BF5E0C16"/>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54C6566"/>
    <w:multiLevelType w:val="multilevel"/>
    <w:tmpl w:val="8310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73143A"/>
    <w:multiLevelType w:val="hybridMultilevel"/>
    <w:tmpl w:val="3D44CF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8903A13"/>
    <w:multiLevelType w:val="multilevel"/>
    <w:tmpl w:val="78AE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232FB7"/>
    <w:multiLevelType w:val="multilevel"/>
    <w:tmpl w:val="68A8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9B3FC5"/>
    <w:multiLevelType w:val="multilevel"/>
    <w:tmpl w:val="5D76F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006FEC"/>
    <w:multiLevelType w:val="multilevel"/>
    <w:tmpl w:val="246C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385F53"/>
    <w:multiLevelType w:val="hybridMultilevel"/>
    <w:tmpl w:val="55C6050A"/>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D6A39E4"/>
    <w:multiLevelType w:val="multilevel"/>
    <w:tmpl w:val="1DC2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EB7664"/>
    <w:multiLevelType w:val="hybridMultilevel"/>
    <w:tmpl w:val="9086CC34"/>
    <w:lvl w:ilvl="0" w:tplc="72E2A7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F57444"/>
    <w:multiLevelType w:val="multilevel"/>
    <w:tmpl w:val="4F08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110D8B"/>
    <w:multiLevelType w:val="multilevel"/>
    <w:tmpl w:val="6F94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8F661E"/>
    <w:multiLevelType w:val="hybridMultilevel"/>
    <w:tmpl w:val="AF560B80"/>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620A6F"/>
    <w:multiLevelType w:val="multilevel"/>
    <w:tmpl w:val="C5F2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AB69ED"/>
    <w:multiLevelType w:val="multilevel"/>
    <w:tmpl w:val="CC427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4A2D32"/>
    <w:multiLevelType w:val="hybridMultilevel"/>
    <w:tmpl w:val="15FE0B68"/>
    <w:lvl w:ilvl="0" w:tplc="B12EDB5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EF943C9"/>
    <w:multiLevelType w:val="hybridMultilevel"/>
    <w:tmpl w:val="6AD838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27E5597"/>
    <w:multiLevelType w:val="multilevel"/>
    <w:tmpl w:val="9B0C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6A0B18"/>
    <w:multiLevelType w:val="multilevel"/>
    <w:tmpl w:val="A8AE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961483"/>
    <w:multiLevelType w:val="multilevel"/>
    <w:tmpl w:val="399EC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111938"/>
    <w:multiLevelType w:val="multilevel"/>
    <w:tmpl w:val="4CCC9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5E33D9"/>
    <w:multiLevelType w:val="multilevel"/>
    <w:tmpl w:val="78AA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926D94"/>
    <w:multiLevelType w:val="multilevel"/>
    <w:tmpl w:val="3916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E71F6B"/>
    <w:multiLevelType w:val="multilevel"/>
    <w:tmpl w:val="11761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A4C05C0"/>
    <w:multiLevelType w:val="hybridMultilevel"/>
    <w:tmpl w:val="9DECE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DFF65DF"/>
    <w:multiLevelType w:val="hybridMultilevel"/>
    <w:tmpl w:val="55C6050A"/>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E1F30A1"/>
    <w:multiLevelType w:val="hybridMultilevel"/>
    <w:tmpl w:val="48428F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1"/>
  </w:num>
  <w:num w:numId="2">
    <w:abstractNumId w:val="28"/>
  </w:num>
  <w:num w:numId="3">
    <w:abstractNumId w:val="38"/>
  </w:num>
  <w:num w:numId="4">
    <w:abstractNumId w:val="14"/>
  </w:num>
  <w:num w:numId="5">
    <w:abstractNumId w:val="0"/>
  </w:num>
  <w:num w:numId="6">
    <w:abstractNumId w:val="1"/>
  </w:num>
  <w:num w:numId="7">
    <w:abstractNumId w:val="2"/>
  </w:num>
  <w:num w:numId="8">
    <w:abstractNumId w:val="3"/>
  </w:num>
  <w:num w:numId="9">
    <w:abstractNumId w:val="4"/>
  </w:num>
  <w:num w:numId="10">
    <w:abstractNumId w:val="5"/>
  </w:num>
  <w:num w:numId="11">
    <w:abstractNumId w:val="15"/>
  </w:num>
  <w:num w:numId="12">
    <w:abstractNumId w:val="33"/>
  </w:num>
  <w:num w:numId="13">
    <w:abstractNumId w:val="6"/>
  </w:num>
  <w:num w:numId="14">
    <w:abstractNumId w:val="18"/>
  </w:num>
  <w:num w:numId="15">
    <w:abstractNumId w:val="13"/>
  </w:num>
  <w:num w:numId="16">
    <w:abstractNumId w:val="29"/>
  </w:num>
  <w:num w:numId="17">
    <w:abstractNumId w:val="34"/>
  </w:num>
  <w:num w:numId="18">
    <w:abstractNumId w:val="22"/>
  </w:num>
  <w:num w:numId="19">
    <w:abstractNumId w:val="25"/>
  </w:num>
  <w:num w:numId="20">
    <w:abstractNumId w:val="20"/>
  </w:num>
  <w:num w:numId="21">
    <w:abstractNumId w:val="11"/>
  </w:num>
  <w:num w:numId="22">
    <w:abstractNumId w:val="30"/>
  </w:num>
  <w:num w:numId="23">
    <w:abstractNumId w:val="23"/>
  </w:num>
  <w:num w:numId="24">
    <w:abstractNumId w:val="31"/>
  </w:num>
  <w:num w:numId="25">
    <w:abstractNumId w:val="8"/>
  </w:num>
  <w:num w:numId="26">
    <w:abstractNumId w:val="35"/>
  </w:num>
  <w:num w:numId="27">
    <w:abstractNumId w:val="26"/>
  </w:num>
  <w:num w:numId="28">
    <w:abstractNumId w:val="32"/>
  </w:num>
  <w:num w:numId="29">
    <w:abstractNumId w:val="24"/>
  </w:num>
  <w:num w:numId="30">
    <w:abstractNumId w:val="27"/>
  </w:num>
  <w:num w:numId="31">
    <w:abstractNumId w:val="36"/>
  </w:num>
  <w:num w:numId="32">
    <w:abstractNumId w:val="10"/>
  </w:num>
  <w:num w:numId="33">
    <w:abstractNumId w:val="7"/>
  </w:num>
  <w:num w:numId="34">
    <w:abstractNumId w:val="12"/>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9"/>
  </w:num>
  <w:num w:numId="38">
    <w:abstractNumId w:val="1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26E42"/>
    <w:rsid w:val="000161B6"/>
    <w:rsid w:val="00096C69"/>
    <w:rsid w:val="00155811"/>
    <w:rsid w:val="001A5B7F"/>
    <w:rsid w:val="001B05C5"/>
    <w:rsid w:val="001B57B8"/>
    <w:rsid w:val="001F2570"/>
    <w:rsid w:val="002116F7"/>
    <w:rsid w:val="00224091"/>
    <w:rsid w:val="00225B28"/>
    <w:rsid w:val="002771B5"/>
    <w:rsid w:val="002A373F"/>
    <w:rsid w:val="002B1BEE"/>
    <w:rsid w:val="002B79B7"/>
    <w:rsid w:val="002F7B44"/>
    <w:rsid w:val="00311BBE"/>
    <w:rsid w:val="00330CA3"/>
    <w:rsid w:val="00353062"/>
    <w:rsid w:val="00390E46"/>
    <w:rsid w:val="003E5002"/>
    <w:rsid w:val="004262C2"/>
    <w:rsid w:val="004276B3"/>
    <w:rsid w:val="00467F6F"/>
    <w:rsid w:val="004A44C8"/>
    <w:rsid w:val="004B105D"/>
    <w:rsid w:val="004C301F"/>
    <w:rsid w:val="00533075"/>
    <w:rsid w:val="00580364"/>
    <w:rsid w:val="00583B1C"/>
    <w:rsid w:val="005C13B3"/>
    <w:rsid w:val="006004F0"/>
    <w:rsid w:val="00624F74"/>
    <w:rsid w:val="00682391"/>
    <w:rsid w:val="00691D0B"/>
    <w:rsid w:val="006B1EBB"/>
    <w:rsid w:val="006B5818"/>
    <w:rsid w:val="006F3270"/>
    <w:rsid w:val="0075167C"/>
    <w:rsid w:val="0076084F"/>
    <w:rsid w:val="0076286B"/>
    <w:rsid w:val="0079112C"/>
    <w:rsid w:val="00792866"/>
    <w:rsid w:val="007D673F"/>
    <w:rsid w:val="007F583D"/>
    <w:rsid w:val="00807726"/>
    <w:rsid w:val="008D72F9"/>
    <w:rsid w:val="00982150"/>
    <w:rsid w:val="009A5B84"/>
    <w:rsid w:val="009B4B32"/>
    <w:rsid w:val="009B73C2"/>
    <w:rsid w:val="009C61AC"/>
    <w:rsid w:val="009D3C73"/>
    <w:rsid w:val="009D5B57"/>
    <w:rsid w:val="00A06DA7"/>
    <w:rsid w:val="00A23795"/>
    <w:rsid w:val="00A5268C"/>
    <w:rsid w:val="00A77F96"/>
    <w:rsid w:val="00A802E6"/>
    <w:rsid w:val="00A80B54"/>
    <w:rsid w:val="00AF024C"/>
    <w:rsid w:val="00B15680"/>
    <w:rsid w:val="00B33AC0"/>
    <w:rsid w:val="00B802CD"/>
    <w:rsid w:val="00BE509F"/>
    <w:rsid w:val="00C26E42"/>
    <w:rsid w:val="00C64796"/>
    <w:rsid w:val="00CD4BB9"/>
    <w:rsid w:val="00CF35AB"/>
    <w:rsid w:val="00D0089E"/>
    <w:rsid w:val="00D16176"/>
    <w:rsid w:val="00D206A3"/>
    <w:rsid w:val="00D20ECF"/>
    <w:rsid w:val="00D2575D"/>
    <w:rsid w:val="00D57216"/>
    <w:rsid w:val="00D734FC"/>
    <w:rsid w:val="00D9214F"/>
    <w:rsid w:val="00DE4380"/>
    <w:rsid w:val="00DE66A2"/>
    <w:rsid w:val="00DF166D"/>
    <w:rsid w:val="00E25AFE"/>
    <w:rsid w:val="00E63DC7"/>
    <w:rsid w:val="00E9565C"/>
    <w:rsid w:val="00EB2FD9"/>
    <w:rsid w:val="00EE7492"/>
    <w:rsid w:val="00F07531"/>
    <w:rsid w:val="00F7210B"/>
    <w:rsid w:val="00FA7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B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2391"/>
    <w:pPr>
      <w:ind w:left="720"/>
      <w:contextualSpacing/>
    </w:pPr>
  </w:style>
  <w:style w:type="character" w:styleId="a4">
    <w:name w:val="Strong"/>
    <w:basedOn w:val="a0"/>
    <w:uiPriority w:val="22"/>
    <w:qFormat/>
    <w:rsid w:val="00390E46"/>
    <w:rPr>
      <w:b/>
      <w:bCs/>
    </w:rPr>
  </w:style>
  <w:style w:type="paragraph" w:styleId="a5">
    <w:name w:val="Normal (Web)"/>
    <w:basedOn w:val="a"/>
    <w:uiPriority w:val="99"/>
    <w:unhideWhenUsed/>
    <w:rsid w:val="00C64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802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02E6"/>
    <w:rPr>
      <w:rFonts w:ascii="Tahoma" w:hAnsi="Tahoma" w:cs="Tahoma"/>
      <w:sz w:val="16"/>
      <w:szCs w:val="16"/>
    </w:rPr>
  </w:style>
  <w:style w:type="character" w:styleId="a8">
    <w:name w:val="Hyperlink"/>
    <w:basedOn w:val="a0"/>
    <w:uiPriority w:val="99"/>
    <w:unhideWhenUsed/>
    <w:rsid w:val="0079112C"/>
    <w:rPr>
      <w:color w:val="0000FF" w:themeColor="hyperlink"/>
      <w:u w:val="single"/>
    </w:rPr>
  </w:style>
  <w:style w:type="paragraph" w:styleId="a9">
    <w:name w:val="header"/>
    <w:basedOn w:val="a"/>
    <w:link w:val="aa"/>
    <w:uiPriority w:val="99"/>
    <w:unhideWhenUsed/>
    <w:rsid w:val="00B802C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802CD"/>
  </w:style>
  <w:style w:type="paragraph" w:styleId="ab">
    <w:name w:val="footer"/>
    <w:basedOn w:val="a"/>
    <w:link w:val="ac"/>
    <w:uiPriority w:val="99"/>
    <w:unhideWhenUsed/>
    <w:rsid w:val="00B802C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02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36835">
      <w:bodyDiv w:val="1"/>
      <w:marLeft w:val="0"/>
      <w:marRight w:val="0"/>
      <w:marTop w:val="0"/>
      <w:marBottom w:val="0"/>
      <w:divBdr>
        <w:top w:val="none" w:sz="0" w:space="0" w:color="auto"/>
        <w:left w:val="none" w:sz="0" w:space="0" w:color="auto"/>
        <w:bottom w:val="none" w:sz="0" w:space="0" w:color="auto"/>
        <w:right w:val="none" w:sz="0" w:space="0" w:color="auto"/>
      </w:divBdr>
    </w:div>
    <w:div w:id="979001084">
      <w:bodyDiv w:val="1"/>
      <w:marLeft w:val="0"/>
      <w:marRight w:val="0"/>
      <w:marTop w:val="0"/>
      <w:marBottom w:val="0"/>
      <w:divBdr>
        <w:top w:val="none" w:sz="0" w:space="0" w:color="auto"/>
        <w:left w:val="none" w:sz="0" w:space="0" w:color="auto"/>
        <w:bottom w:val="none" w:sz="0" w:space="0" w:color="auto"/>
        <w:right w:val="none" w:sz="0" w:space="0" w:color="auto"/>
      </w:divBdr>
    </w:div>
    <w:div w:id="980621615">
      <w:bodyDiv w:val="1"/>
      <w:marLeft w:val="0"/>
      <w:marRight w:val="0"/>
      <w:marTop w:val="0"/>
      <w:marBottom w:val="0"/>
      <w:divBdr>
        <w:top w:val="none" w:sz="0" w:space="0" w:color="auto"/>
        <w:left w:val="none" w:sz="0" w:space="0" w:color="auto"/>
        <w:bottom w:val="none" w:sz="0" w:space="0" w:color="auto"/>
        <w:right w:val="none" w:sz="0" w:space="0" w:color="auto"/>
      </w:divBdr>
    </w:div>
    <w:div w:id="1828593919">
      <w:bodyDiv w:val="1"/>
      <w:marLeft w:val="0"/>
      <w:marRight w:val="0"/>
      <w:marTop w:val="0"/>
      <w:marBottom w:val="0"/>
      <w:divBdr>
        <w:top w:val="none" w:sz="0" w:space="0" w:color="auto"/>
        <w:left w:val="none" w:sz="0" w:space="0" w:color="auto"/>
        <w:bottom w:val="none" w:sz="0" w:space="0" w:color="auto"/>
        <w:right w:val="none" w:sz="0" w:space="0" w:color="auto"/>
      </w:divBdr>
      <w:divsChild>
        <w:div w:id="2084834588">
          <w:marLeft w:val="0"/>
          <w:marRight w:val="0"/>
          <w:marTop w:val="0"/>
          <w:marBottom w:val="300"/>
          <w:divBdr>
            <w:top w:val="none" w:sz="0" w:space="0" w:color="auto"/>
            <w:left w:val="none" w:sz="0" w:space="0" w:color="auto"/>
            <w:bottom w:val="none" w:sz="0" w:space="0" w:color="auto"/>
            <w:right w:val="none" w:sz="0" w:space="0" w:color="auto"/>
          </w:divBdr>
          <w:divsChild>
            <w:div w:id="1626737795">
              <w:marLeft w:val="0"/>
              <w:marRight w:val="0"/>
              <w:marTop w:val="300"/>
              <w:marBottom w:val="300"/>
              <w:divBdr>
                <w:top w:val="single" w:sz="6" w:space="0" w:color="E1E8ED"/>
                <w:left w:val="single" w:sz="6" w:space="0" w:color="E1E8ED"/>
                <w:bottom w:val="single" w:sz="6" w:space="0" w:color="E1E8ED"/>
                <w:right w:val="single" w:sz="6" w:space="0" w:color="E1E8ED"/>
              </w:divBdr>
              <w:divsChild>
                <w:div w:id="1926840717">
                  <w:marLeft w:val="0"/>
                  <w:marRight w:val="0"/>
                  <w:marTop w:val="0"/>
                  <w:marBottom w:val="0"/>
                  <w:divBdr>
                    <w:top w:val="none" w:sz="0" w:space="0" w:color="auto"/>
                    <w:left w:val="none" w:sz="0" w:space="0" w:color="auto"/>
                    <w:bottom w:val="none" w:sz="0" w:space="0" w:color="auto"/>
                    <w:right w:val="none" w:sz="0" w:space="0" w:color="auto"/>
                  </w:divBdr>
                  <w:divsChild>
                    <w:div w:id="15984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9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prm"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0E215-CB65-4A0D-AC8E-40B726F98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38</Pages>
  <Words>9570</Words>
  <Characters>54552</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045</cp:lastModifiedBy>
  <cp:revision>16</cp:revision>
  <cp:lastPrinted>2017-11-09T06:53:00Z</cp:lastPrinted>
  <dcterms:created xsi:type="dcterms:W3CDTF">2017-11-09T05:08:00Z</dcterms:created>
  <dcterms:modified xsi:type="dcterms:W3CDTF">2018-02-22T06:39:00Z</dcterms:modified>
</cp:coreProperties>
</file>